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22"/>
          <w:szCs w:val="22"/>
        </w:rPr>
        <w:jc w:val="center"/>
        <w:spacing w:before="81" w:lineRule="auto" w:line="277"/>
        <w:ind w:left="3867" w:right="2998"/>
      </w:pPr>
      <w:r>
        <w:pict>
          <v:shape type="#_x0000_t75" style="position:absolute;margin-left:0pt;margin-top:0pt;width:792pt;height:612pt;mso-position-horizontal-relative:page;mso-position-vertical-relative:page;z-index:-153">
            <v:imagedata o:title="" r:id="rId4"/>
          </v:shape>
        </w:pic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88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7"/>
          <w:w w:val="95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5"/>
          <w:w w:val="17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3224" w:right="2351"/>
      </w:pP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RAS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5"/>
          <w:w w:val="93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4"/>
          <w:w w:val="174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7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3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b/>
          <w:color w:val="020202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89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6"/>
      </w:pPr>
      <w:r>
        <w:rPr>
          <w:rFonts w:cs="Arial" w:hAnsi="Arial" w:eastAsia="Arial" w:ascii="Arial"/>
          <w:color w:val="020202"/>
          <w:spacing w:val="4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2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6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5"/>
          <w:w w:val="8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83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4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5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5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5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5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5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11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5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8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2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3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4"/>
          <w:w w:val="82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5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6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RA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                                  </w:t>
      </w:r>
      <w:r>
        <w:rPr>
          <w:rFonts w:cs="Arial" w:hAnsi="Arial" w:eastAsia="Arial" w:ascii="Arial"/>
          <w:color w:val="141414"/>
          <w:spacing w:val="2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7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7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8"/>
          <w:w w:val="121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6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7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141414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8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6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8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                   </w:t>
      </w:r>
      <w:r>
        <w:rPr>
          <w:rFonts w:cs="Arial" w:hAnsi="Arial" w:eastAsia="Arial" w:ascii="Arial"/>
          <w:color w:val="020202"/>
          <w:spacing w:val="3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5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4"/>
          <w:w w:val="85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OR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020202"/>
          <w:spacing w:val="8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2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112"/>
          <w:position w:val="1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90" w:lineRule="exact" w:line="200"/>
        <w:ind w:left="371" w:right="96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1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7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11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103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6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24242"/>
          <w:spacing w:val="2"/>
          <w:w w:val="9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16"/>
          <w:szCs w:val="16"/>
        </w:rPr>
        <w:t>ctr</w:t>
      </w:r>
      <w:r>
        <w:rPr>
          <w:rFonts w:cs="Arial" w:hAnsi="Arial" w:eastAsia="Arial" w:ascii="Arial"/>
          <w:color w:val="020202"/>
          <w:spacing w:val="11"/>
          <w:w w:val="9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92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8"/>
          <w:w w:val="92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424242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1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-6"/>
          <w:w w:val="91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0"/>
          <w:w w:val="9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5"/>
          <w:w w:val="9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4"/>
          <w:szCs w:val="14"/>
        </w:rPr>
        <w:t>éctrf</w:t>
      </w:r>
      <w:r>
        <w:rPr>
          <w:rFonts w:cs="Arial" w:hAnsi="Arial" w:eastAsia="Arial" w:ascii="Arial"/>
          <w:color w:val="141414"/>
          <w:spacing w:val="-2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4"/>
          <w:szCs w:val="14"/>
        </w:rPr>
        <w:t>ca</w:t>
      </w:r>
      <w:r>
        <w:rPr>
          <w:rFonts w:cs="Arial" w:hAnsi="Arial" w:eastAsia="Arial" w:ascii="Arial"/>
          <w:color w:val="141414"/>
          <w:spacing w:val="31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9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3"/>
          <w:w w:val="8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8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26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                      </w:t>
      </w:r>
      <w:r>
        <w:rPr>
          <w:rFonts w:cs="Arial" w:hAnsi="Arial" w:eastAsia="Arial" w:ascii="Arial"/>
          <w:color w:val="020202"/>
          <w:spacing w:val="-5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6"/>
          <w:szCs w:val="16"/>
        </w:rPr>
        <w:t>STRI</w:t>
      </w:r>
      <w:r>
        <w:rPr>
          <w:rFonts w:cs="Arial" w:hAnsi="Arial" w:eastAsia="Arial" w:ascii="Arial"/>
          <w:color w:val="020202"/>
          <w:spacing w:val="-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0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7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6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7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-1"/>
          <w:w w:val="92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2"/>
          <w:w w:val="103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46464"/>
          <w:spacing w:val="0"/>
          <w:w w:val="38"/>
          <w:position w:val="0"/>
          <w:sz w:val="18"/>
          <w:szCs w:val="18"/>
        </w:rPr>
        <w:t>'.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both"/>
        <w:spacing w:before="24" w:lineRule="auto" w:line="145"/>
        <w:ind w:left="5450" w:right="85" w:hanging="5"/>
      </w:pPr>
      <w:r>
        <w:pict>
          <v:shape type="#_x0000_t202" style="position:absolute;margin-left:714pt;margin-top:19.4992pt;width:0.6993pt;height:9pt;mso-position-horizontal-relative:page;mso-position-vertical-relative:paragraph;z-index:-1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Arial" w:hAnsi="Arial" w:eastAsia="Arial" w:ascii="Arial"/>
                      <w:color w:val="646464"/>
                      <w:spacing w:val="0"/>
                      <w:w w:val="35"/>
                      <w:sz w:val="18"/>
                      <w:szCs w:val="18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5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6"/>
          <w:w w:val="116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9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424242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0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1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313131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141414"/>
          <w:spacing w:val="26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2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0"/>
          <w:w w:val="81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5"/>
          <w:sz w:val="16"/>
          <w:szCs w:val="16"/>
        </w:rPr>
        <w:t>CTRI</w:t>
      </w:r>
      <w:r>
        <w:rPr>
          <w:rFonts w:cs="Arial" w:hAnsi="Arial" w:eastAsia="Arial" w:ascii="Arial"/>
          <w:color w:val="020202"/>
          <w:spacing w:val="-26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21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4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-5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13"/>
          <w:w w:val="8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1"/>
          <w:position w:val="-11"/>
          <w:sz w:val="20"/>
          <w:szCs w:val="20"/>
        </w:rPr>
        <w:t>i</w:t>
      </w:r>
      <w:r>
        <w:rPr>
          <w:rFonts w:cs="Arial" w:hAnsi="Arial" w:eastAsia="Arial" w:ascii="Arial"/>
          <w:color w:val="525252"/>
          <w:spacing w:val="0"/>
          <w:w w:val="21"/>
          <w:position w:val="-11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4"/>
          <w:w w:val="9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9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9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15"/>
          <w:w w:val="9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106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6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9"/>
          <w:w w:val="96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1"/>
          <w:w w:val="14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3"/>
          <w:w w:val="84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313131"/>
          <w:spacing w:val="2"/>
          <w:w w:val="8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8"/>
          <w:w w:val="84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2"/>
          <w:w w:val="84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0"/>
          <w:w w:val="84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1"/>
          <w:w w:val="84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6"/>
          <w:w w:val="81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5"/>
          <w:w w:val="99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424242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113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120"/>
          <w:position w:val="-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8"/>
          <w:w w:val="164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91"/>
          <w:position w:val="-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1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8"/>
          <w:sz w:val="16"/>
          <w:szCs w:val="16"/>
        </w:rPr>
        <w:t>NTE</w:t>
      </w:r>
      <w:r>
        <w:rPr>
          <w:rFonts w:cs="Arial" w:hAnsi="Arial" w:eastAsia="Arial" w:ascii="Arial"/>
          <w:color w:val="020202"/>
          <w:spacing w:val="0"/>
          <w:w w:val="100"/>
          <w:position w:val="-8"/>
          <w:sz w:val="16"/>
          <w:szCs w:val="16"/>
        </w:rPr>
        <w:t>                                            </w:t>
      </w:r>
      <w:r>
        <w:rPr>
          <w:rFonts w:cs="Arial" w:hAnsi="Arial" w:eastAsia="Arial" w:ascii="Arial"/>
          <w:color w:val="020202"/>
          <w:spacing w:val="7"/>
          <w:w w:val="100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6"/>
          <w:position w:val="-4"/>
          <w:sz w:val="14"/>
          <w:szCs w:val="14"/>
        </w:rPr>
        <w:t>!</w:t>
      </w:r>
      <w:r>
        <w:rPr>
          <w:rFonts w:cs="Arial" w:hAnsi="Arial" w:eastAsia="Arial" w:ascii="Arial"/>
          <w:color w:val="525252"/>
          <w:spacing w:val="0"/>
          <w:w w:val="26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0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h</w:t>
      </w:r>
      <w:r>
        <w:rPr>
          <w:rFonts w:cs="Arial" w:hAnsi="Arial" w:eastAsia="Arial" w:ascii="Arial"/>
          <w:color w:val="141414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66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5"/>
          <w:w w:val="66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8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1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2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8"/>
          <w:w w:val="7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1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17"/>
          <w:w w:val="9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4"/>
          <w:szCs w:val="14"/>
        </w:rPr>
        <w:t>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1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27"/>
          <w:position w:val="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8"/>
        <w:ind w:left="5420" w:right="4686"/>
      </w:pP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9</w:t>
      </w:r>
      <w:r>
        <w:rPr>
          <w:rFonts w:cs="Arial" w:hAnsi="Arial" w:eastAsia="Arial" w:ascii="Arial"/>
          <w:color w:val="313131"/>
          <w:spacing w:val="3"/>
          <w:w w:val="152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313131"/>
          <w:spacing w:val="3"/>
          <w:w w:val="152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" w:lineRule="exact" w:line="200"/>
        <w:ind w:left="372" w:right="91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1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10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"/>
          <w:w w:val="7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5"/>
          <w:position w:val="0"/>
          <w:sz w:val="16"/>
          <w:szCs w:val="16"/>
        </w:rPr>
        <w:t>éctri</w:t>
      </w:r>
      <w:r>
        <w:rPr>
          <w:rFonts w:cs="Arial" w:hAnsi="Arial" w:eastAsia="Arial" w:ascii="Arial"/>
          <w:color w:val="141414"/>
          <w:spacing w:val="-2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                                                       </w:t>
      </w:r>
      <w:r>
        <w:rPr>
          <w:rFonts w:cs="Arial" w:hAnsi="Arial" w:eastAsia="Arial" w:ascii="Arial"/>
          <w:color w:val="020202"/>
          <w:spacing w:val="23"/>
          <w:w w:val="8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7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9"/>
          <w:w w:val="7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6"/>
          <w:w w:val="11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-7"/>
          <w:w w:val="93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6"/>
          <w:position w:val="2"/>
          <w:sz w:val="14"/>
          <w:szCs w:val="14"/>
        </w:rPr>
        <w:t>éctri</w:t>
      </w:r>
      <w:r>
        <w:rPr>
          <w:rFonts w:cs="Arial" w:hAnsi="Arial" w:eastAsia="Arial" w:ascii="Arial"/>
          <w:color w:val="141414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ca</w:t>
      </w:r>
      <w:r>
        <w:rPr>
          <w:rFonts w:cs="Arial" w:hAnsi="Arial" w:eastAsia="Arial" w:ascii="Arial"/>
          <w:color w:val="141414"/>
          <w:spacing w:val="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esta</w:t>
      </w:r>
      <w:r>
        <w:rPr>
          <w:rFonts w:cs="Arial" w:hAnsi="Arial" w:eastAsia="Arial" w:ascii="Arial"/>
          <w:color w:val="141414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4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                      </w:t>
      </w:r>
      <w:r>
        <w:rPr>
          <w:rFonts w:cs="Arial" w:hAnsi="Arial" w:eastAsia="Arial" w:ascii="Arial"/>
          <w:color w:val="020202"/>
          <w:spacing w:val="-5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41414"/>
          <w:spacing w:val="3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13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9"/>
          <w:w w:val="118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7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12"/>
          <w:w w:val="78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7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25252"/>
          <w:spacing w:val="0"/>
          <w:w w:val="49"/>
          <w:position w:val="0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5446" w:right="1881"/>
      </w:pP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5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9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11"/>
          <w:w w:val="9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4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8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2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8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2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0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4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8"/>
          <w:w w:val="9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313131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-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141414"/>
          <w:spacing w:val="26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0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2"/>
          <w:sz w:val="16"/>
          <w:szCs w:val="16"/>
        </w:rPr>
        <w:t>CTRI</w:t>
      </w:r>
      <w:r>
        <w:rPr>
          <w:rFonts w:cs="Arial" w:hAnsi="Arial" w:eastAsia="Arial" w:ascii="Arial"/>
          <w:color w:val="020202"/>
          <w:spacing w:val="-2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21"/>
          <w:position w:val="-2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5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5450" w:right="2108"/>
      </w:pPr>
      <w:r>
        <w:rPr>
          <w:rFonts w:cs="Arial" w:hAnsi="Arial" w:eastAsia="Arial" w:ascii="Arial"/>
          <w:color w:val="020202"/>
          <w:spacing w:val="4"/>
          <w:w w:val="89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9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3"/>
          <w:w w:val="89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9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89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20"/>
          <w:w w:val="89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5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1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93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5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4"/>
          <w:w w:val="93"/>
          <w:position w:val="5"/>
          <w:sz w:val="14"/>
          <w:szCs w:val="14"/>
        </w:rPr>
        <w:t>g</w:t>
      </w:r>
      <w:r>
        <w:rPr>
          <w:rFonts w:cs="Arial" w:hAnsi="Arial" w:eastAsia="Arial" w:ascii="Arial"/>
          <w:color w:val="313131"/>
          <w:spacing w:val="4"/>
          <w:w w:val="116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75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1"/>
          <w:w w:val="140"/>
          <w:position w:val="5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7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0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81"/>
          <w:position w:val="5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3"/>
          <w:w w:val="84"/>
          <w:position w:val="5"/>
          <w:sz w:val="14"/>
          <w:szCs w:val="14"/>
        </w:rPr>
        <w:t>b</w:t>
      </w:r>
      <w:r>
        <w:rPr>
          <w:rFonts w:cs="Arial" w:hAnsi="Arial" w:eastAsia="Arial" w:ascii="Arial"/>
          <w:color w:val="141414"/>
          <w:spacing w:val="2"/>
          <w:w w:val="84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4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8"/>
          <w:w w:val="84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4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4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2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0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1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6"/>
          <w:w w:val="81"/>
          <w:position w:val="5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5"/>
          <w:w w:val="99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4"/>
          <w:w w:val="93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1"/>
          <w:w w:val="73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7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313131"/>
          <w:spacing w:val="2"/>
          <w:w w:val="87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2"/>
          <w:w w:val="87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141414"/>
          <w:spacing w:val="11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107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12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8"/>
          <w:w w:val="164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91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1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3"/>
          <w:sz w:val="16"/>
          <w:szCs w:val="16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5420" w:right="4683"/>
      </w:pPr>
      <w:r>
        <w:rPr>
          <w:rFonts w:cs="Arial" w:hAnsi="Arial" w:eastAsia="Arial" w:ascii="Arial"/>
          <w:color w:val="141414"/>
          <w:spacing w:val="3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5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9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3131"/>
          <w:spacing w:val="-2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8"/>
          <w:w w:val="8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á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9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6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3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4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420" w:right="4611"/>
      </w:pP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2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0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9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313131"/>
          <w:spacing w:val="0"/>
          <w:w w:val="75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6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424242"/>
          <w:spacing w:val="3"/>
          <w:w w:val="152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14141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3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4"/>
          <w:w w:val="163"/>
          <w:sz w:val="14"/>
          <w:szCs w:val="14"/>
        </w:rPr>
        <w:t>/</w:t>
      </w:r>
      <w:r>
        <w:rPr>
          <w:rFonts w:cs="Arial" w:hAnsi="Arial" w:eastAsia="Arial" w:ascii="Arial"/>
          <w:color w:val="313131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52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3" w:lineRule="exact" w:line="200"/>
        <w:ind w:left="375" w:right="131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11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"/>
          <w:w w:val="7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6"/>
          <w:szCs w:val="16"/>
        </w:rPr>
        <w:t>éc</w:t>
      </w:r>
      <w:r>
        <w:rPr>
          <w:rFonts w:cs="Arial" w:hAnsi="Arial" w:eastAsia="Arial" w:ascii="Arial"/>
          <w:color w:val="141414"/>
          <w:spacing w:val="12"/>
          <w:w w:val="9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3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6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15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9"/>
          <w:w w:val="7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6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9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-6"/>
          <w:w w:val="89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6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6"/>
          <w:position w:val="2"/>
          <w:sz w:val="14"/>
          <w:szCs w:val="14"/>
        </w:rPr>
        <w:t>éctri</w:t>
      </w:r>
      <w:r>
        <w:rPr>
          <w:rFonts w:cs="Arial" w:hAnsi="Arial" w:eastAsia="Arial" w:ascii="Arial"/>
          <w:color w:val="141414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ca</w:t>
      </w:r>
      <w:r>
        <w:rPr>
          <w:rFonts w:cs="Arial" w:hAnsi="Arial" w:eastAsia="Arial" w:ascii="Arial"/>
          <w:color w:val="141414"/>
          <w:spacing w:val="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3"/>
          <w:w w:val="9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2"/>
          <w:sz w:val="14"/>
          <w:szCs w:val="14"/>
        </w:rPr>
        <w:t>es</w:t>
      </w:r>
      <w:r>
        <w:rPr>
          <w:rFonts w:cs="Arial" w:hAnsi="Arial" w:eastAsia="Arial" w:ascii="Arial"/>
          <w:color w:val="141414"/>
          <w:spacing w:val="10"/>
          <w:w w:val="91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9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1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1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21"/>
          <w:w w:val="9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4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                    </w:t>
      </w:r>
      <w:r>
        <w:rPr>
          <w:rFonts w:cs="Arial" w:hAnsi="Arial" w:eastAsia="Arial" w:ascii="Arial"/>
          <w:color w:val="141414"/>
          <w:spacing w:val="-18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1"/>
          <w:w w:val="120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98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41414"/>
          <w:spacing w:val="-1"/>
          <w:w w:val="98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92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4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6"/>
          <w:szCs w:val="16"/>
        </w:rPr>
        <w:t>IS</w:t>
      </w:r>
      <w:r>
        <w:rPr>
          <w:rFonts w:cs="Arial" w:hAnsi="Arial" w:eastAsia="Arial" w:ascii="Arial"/>
          <w:b/>
          <w:color w:val="020202"/>
          <w:spacing w:val="12"/>
          <w:w w:val="85"/>
          <w:position w:val="0"/>
          <w:sz w:val="16"/>
          <w:szCs w:val="16"/>
        </w:rPr>
        <w:t>T</w:t>
      </w:r>
      <w:r>
        <w:rPr>
          <w:rFonts w:cs="Arial" w:hAnsi="Arial" w:eastAsia="Arial" w:ascii="Arial"/>
          <w:b/>
          <w:color w:val="141414"/>
          <w:spacing w:val="0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141414"/>
          <w:spacing w:val="7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b/>
          <w:color w:val="141414"/>
          <w:spacing w:val="4"/>
          <w:w w:val="85"/>
          <w:position w:val="0"/>
          <w:sz w:val="16"/>
          <w:szCs w:val="16"/>
        </w:rPr>
        <w:t>B</w:t>
      </w:r>
      <w:r>
        <w:rPr>
          <w:rFonts w:cs="Arial" w:hAnsi="Arial" w:eastAsia="Arial" w:ascii="Arial"/>
          <w:b/>
          <w:color w:val="020202"/>
          <w:spacing w:val="4"/>
          <w:w w:val="85"/>
          <w:position w:val="0"/>
          <w:sz w:val="16"/>
          <w:szCs w:val="16"/>
        </w:rPr>
        <w:t>U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b/>
          <w:color w:val="020202"/>
          <w:spacing w:val="7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b/>
          <w:color w:val="020202"/>
          <w:spacing w:val="6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6"/>
          <w:szCs w:val="16"/>
        </w:rPr>
        <w:t>RA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6"/>
          <w:szCs w:val="16"/>
        </w:rPr>
        <w:t>  </w:t>
      </w:r>
      <w:r>
        <w:rPr>
          <w:rFonts w:cs="Arial" w:hAnsi="Arial" w:eastAsia="Arial" w:ascii="Arial"/>
          <w:b/>
          <w:color w:val="020202"/>
          <w:spacing w:val="2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4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6"/>
          <w:szCs w:val="16"/>
        </w:rPr>
        <w:t>                         </w:t>
      </w:r>
      <w:r>
        <w:rPr>
          <w:rFonts w:cs="Arial" w:hAnsi="Arial" w:eastAsia="Arial" w:ascii="Arial"/>
          <w:b/>
          <w:color w:val="020202"/>
          <w:spacing w:val="19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7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92"/>
          <w:position w:val="0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5450" w:right="1882"/>
      </w:pP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313131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7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1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4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8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8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2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5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2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                                                     </w:t>
      </w:r>
      <w:r>
        <w:rPr>
          <w:rFonts w:cs="Arial" w:hAnsi="Arial" w:eastAsia="Arial" w:ascii="Arial"/>
          <w:color w:val="141414"/>
          <w:spacing w:val="7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9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CTRI</w:t>
      </w:r>
      <w:r>
        <w:rPr>
          <w:rFonts w:cs="Arial" w:hAnsi="Arial" w:eastAsia="Arial" w:ascii="Arial"/>
          <w:color w:val="020202"/>
          <w:spacing w:val="-2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21"/>
          <w:position w:val="-2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5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5450" w:right="2110"/>
      </w:pP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16"/>
          <w:w w:val="89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1"/>
          <w:w w:val="140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41414"/>
          <w:spacing w:val="2"/>
          <w:w w:val="8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8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2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0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6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6"/>
          <w:w w:val="7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5"/>
          <w:w w:val="99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313131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141414"/>
          <w:spacing w:val="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107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5"/>
          <w:w w:val="83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8"/>
          <w:w w:val="117"/>
          <w:position w:val="-3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5"/>
          <w:w w:val="91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1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-3"/>
          <w:sz w:val="16"/>
          <w:szCs w:val="16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18" w:right="4609"/>
      </w:pP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8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ta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87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141414"/>
          <w:spacing w:val="15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8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141414"/>
          <w:spacing w:val="3"/>
          <w:w w:val="88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424242"/>
          <w:spacing w:val="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7"/>
          <w:w w:val="88"/>
          <w:position w:val="1"/>
          <w:sz w:val="14"/>
          <w:szCs w:val="14"/>
        </w:rPr>
        <w:t>h</w:t>
      </w:r>
      <w:r>
        <w:rPr>
          <w:rFonts w:cs="Arial" w:hAnsi="Arial" w:eastAsia="Arial" w:ascii="Arial"/>
          <w:color w:val="141414"/>
          <w:spacing w:val="4"/>
          <w:w w:val="88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313131"/>
          <w:spacing w:val="0"/>
          <w:w w:val="88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3131"/>
          <w:spacing w:val="25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5"/>
          <w:position w:val="1"/>
          <w:sz w:val="14"/>
          <w:szCs w:val="14"/>
        </w:rPr>
        <w:t>rr</w:t>
      </w:r>
      <w:r>
        <w:rPr>
          <w:rFonts w:cs="Arial" w:hAnsi="Arial" w:eastAsia="Arial" w:ascii="Arial"/>
          <w:color w:val="141414"/>
          <w:spacing w:val="10"/>
          <w:w w:val="9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020202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020202"/>
          <w:spacing w:val="19"/>
          <w:w w:val="7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5396" w:right="4800"/>
      </w:pPr>
      <w:r>
        <w:rPr>
          <w:rFonts w:cs="Times New Roman" w:hAnsi="Times New Roman" w:eastAsia="Times New Roman" w:ascii="Times New Roman"/>
          <w:color w:val="424242"/>
          <w:spacing w:val="-2"/>
          <w:w w:val="41"/>
          <w:sz w:val="8"/>
          <w:szCs w:val="8"/>
        </w:rPr>
        <w:t>1</w:t>
      </w:r>
      <w:r>
        <w:rPr>
          <w:rFonts w:cs="Arial Unicode MS" w:hAnsi="Arial Unicode MS" w:eastAsia="Arial Unicode MS" w:ascii="Arial Unicode MS"/>
          <w:color w:val="141414"/>
          <w:spacing w:val="5"/>
          <w:w w:val="86"/>
          <w:sz w:val="14"/>
          <w:szCs w:val="14"/>
        </w:rPr>
        <w:t>□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313131"/>
          <w:spacing w:val="5"/>
          <w:w w:val="99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313131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0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9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9</w:t>
      </w:r>
      <w:r>
        <w:rPr>
          <w:rFonts w:cs="Arial" w:hAnsi="Arial" w:eastAsia="Arial" w:ascii="Arial"/>
          <w:color w:val="141414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374" w:right="130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1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10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7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9"/>
          <w:position w:val="0"/>
          <w:sz w:val="16"/>
          <w:szCs w:val="16"/>
        </w:rPr>
        <w:t>éct</w:t>
      </w:r>
      <w:r>
        <w:rPr>
          <w:rFonts w:cs="Arial" w:hAnsi="Arial" w:eastAsia="Arial" w:ascii="Arial"/>
          <w:color w:val="141414"/>
          <w:spacing w:val="15"/>
          <w:w w:val="9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1"/>
          <w:w w:val="6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5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41414"/>
          <w:spacing w:val="1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92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8"/>
          <w:w w:val="82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6"/>
          <w:w w:val="11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90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-6"/>
          <w:w w:val="90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5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6"/>
          <w:position w:val="2"/>
          <w:sz w:val="14"/>
          <w:szCs w:val="14"/>
        </w:rPr>
        <w:t>éctri</w:t>
      </w:r>
      <w:r>
        <w:rPr>
          <w:rFonts w:cs="Arial" w:hAnsi="Arial" w:eastAsia="Arial" w:ascii="Arial"/>
          <w:color w:val="141414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ca</w:t>
      </w:r>
      <w:r>
        <w:rPr>
          <w:rFonts w:cs="Arial" w:hAnsi="Arial" w:eastAsia="Arial" w:ascii="Arial"/>
          <w:color w:val="141414"/>
          <w:spacing w:val="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313131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esta</w:t>
      </w:r>
      <w:r>
        <w:rPr>
          <w:rFonts w:cs="Arial" w:hAnsi="Arial" w:eastAsia="Arial" w:ascii="Arial"/>
          <w:color w:val="141414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                      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13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STRI</w:t>
      </w:r>
      <w:r>
        <w:rPr>
          <w:rFonts w:cs="Arial" w:hAnsi="Arial" w:eastAsia="Arial" w:ascii="Arial"/>
          <w:color w:val="020202"/>
          <w:spacing w:val="-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3"/>
          <w:w w:val="14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7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12"/>
          <w:w w:val="78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7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92"/>
          <w:position w:val="0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5450" w:right="1881"/>
      </w:pP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424242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1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8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9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1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9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0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5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141414"/>
          <w:spacing w:val="2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0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2"/>
          <w:sz w:val="16"/>
          <w:szCs w:val="16"/>
        </w:rPr>
        <w:t>CTRI</w:t>
      </w:r>
      <w:r>
        <w:rPr>
          <w:rFonts w:cs="Arial" w:hAnsi="Arial" w:eastAsia="Arial" w:ascii="Arial"/>
          <w:color w:val="020202"/>
          <w:spacing w:val="-2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21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5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5450" w:right="2108"/>
      </w:pPr>
      <w:r>
        <w:rPr>
          <w:rFonts w:cs="Arial" w:hAnsi="Arial" w:eastAsia="Arial" w:ascii="Arial"/>
          <w:color w:val="141414"/>
          <w:spacing w:val="4"/>
          <w:w w:val="90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0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3"/>
          <w:w w:val="90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90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90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15"/>
          <w:w w:val="9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13131"/>
          <w:spacing w:val="0"/>
          <w:w w:val="100"/>
          <w:position w:val="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313131"/>
          <w:spacing w:val="-5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93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6"/>
          <w:position w:val="5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9"/>
          <w:w w:val="96"/>
          <w:position w:val="5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0"/>
          <w:w w:val="87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87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1"/>
          <w:w w:val="140"/>
          <w:position w:val="5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7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90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81"/>
          <w:position w:val="5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3"/>
          <w:w w:val="84"/>
          <w:position w:val="5"/>
          <w:sz w:val="14"/>
          <w:szCs w:val="14"/>
        </w:rPr>
        <w:t>b</w:t>
      </w:r>
      <w:r>
        <w:rPr>
          <w:rFonts w:cs="Arial" w:hAnsi="Arial" w:eastAsia="Arial" w:ascii="Arial"/>
          <w:color w:val="141414"/>
          <w:spacing w:val="2"/>
          <w:w w:val="84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4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8"/>
          <w:w w:val="84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4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2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0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31"/>
          <w:w w:val="84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6"/>
          <w:w w:val="73"/>
          <w:position w:val="5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5"/>
          <w:w w:val="99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4"/>
          <w:w w:val="93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"/>
          <w:w w:val="87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0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424242"/>
          <w:spacing w:val="2"/>
          <w:w w:val="102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7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2"/>
          <w:w w:val="87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141414"/>
          <w:spacing w:val="11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7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3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5"/>
          <w:w w:val="79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8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1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3"/>
          <w:sz w:val="16"/>
          <w:szCs w:val="16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5420" w:right="5048"/>
      </w:pPr>
      <w:r>
        <w:rPr>
          <w:rFonts w:cs="Arial" w:hAnsi="Arial" w:eastAsia="Arial" w:ascii="Arial"/>
          <w:b/>
          <w:color w:val="020202"/>
          <w:spacing w:val="3"/>
          <w:w w:val="84"/>
          <w:position w:val="1"/>
          <w:sz w:val="14"/>
          <w:szCs w:val="14"/>
        </w:rPr>
        <w:t>d</w:t>
      </w:r>
      <w:r>
        <w:rPr>
          <w:rFonts w:cs="Arial" w:hAnsi="Arial" w:eastAsia="Arial" w:ascii="Arial"/>
          <w:b/>
          <w:color w:val="020202"/>
          <w:spacing w:val="0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b/>
          <w:color w:val="020202"/>
          <w:spacing w:val="2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h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7"/>
          <w:w w:val="9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-1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0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6"/>
          <w:w w:val="10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9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8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396" w:right="4800"/>
      </w:pPr>
      <w:r>
        <w:rPr>
          <w:rFonts w:cs="Arial" w:hAnsi="Arial" w:eastAsia="Arial" w:ascii="Arial"/>
          <w:color w:val="424242"/>
          <w:spacing w:val="1"/>
          <w:w w:val="4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313131"/>
          <w:spacing w:val="4"/>
          <w:w w:val="85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313131"/>
          <w:spacing w:val="4"/>
          <w:w w:val="63"/>
          <w:sz w:val="14"/>
          <w:szCs w:val="14"/>
        </w:rPr>
        <w:t>¿</w:t>
      </w:r>
      <w:r>
        <w:rPr>
          <w:rFonts w:cs="Arial" w:hAnsi="Arial" w:eastAsia="Arial" w:ascii="Arial"/>
          <w:color w:val="313131"/>
          <w:spacing w:val="0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9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3"/>
          <w:w w:val="58"/>
          <w:sz w:val="14"/>
          <w:szCs w:val="14"/>
        </w:rPr>
        <w:t>¿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0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69"/>
          <w:sz w:val="14"/>
          <w:szCs w:val="14"/>
        </w:rPr>
        <w:t>¿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4"/>
          <w:w w:val="63"/>
          <w:sz w:val="14"/>
          <w:szCs w:val="14"/>
        </w:rPr>
        <w:t>¿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52"/>
          <w:sz w:val="14"/>
          <w:szCs w:val="14"/>
        </w:rPr>
        <w:t>y_</w:t>
      </w:r>
      <w:r>
        <w:rPr>
          <w:rFonts w:cs="Arial" w:hAnsi="Arial" w:eastAsia="Arial" w:ascii="Arial"/>
          <w:color w:val="141414"/>
          <w:spacing w:val="19"/>
          <w:w w:val="5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410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3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10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6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6"/>
          <w:w w:val="9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"/>
          <w:w w:val="72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020202"/>
          <w:spacing w:val="2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1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13131"/>
          <w:spacing w:val="-1"/>
          <w:w w:val="12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24242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9"/>
          <w:w w:val="7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6"/>
          <w:w w:val="11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105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7"/>
          <w:position w:val="2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7"/>
          <w:w w:val="9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-7"/>
          <w:w w:val="105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1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9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313131"/>
          <w:spacing w:val="2"/>
          <w:w w:val="116"/>
          <w:position w:val="2"/>
          <w:sz w:val="14"/>
          <w:szCs w:val="14"/>
        </w:rPr>
        <w:t>j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0"/>
          <w:position w:val="2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7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2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9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4"/>
          <w:szCs w:val="14"/>
        </w:rPr>
        <w:t>)</w:t>
      </w:r>
      <w:r>
        <w:rPr>
          <w:rFonts w:cs="Arial" w:hAnsi="Arial" w:eastAsia="Arial" w:ascii="Arial"/>
          <w:color w:val="141414"/>
          <w:spacing w:val="23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2"/>
          <w:w w:val="10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te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         </w:t>
      </w:r>
      <w:r>
        <w:rPr>
          <w:rFonts w:cs="Arial" w:hAnsi="Arial" w:eastAsia="Arial" w:ascii="Arial"/>
          <w:color w:val="141414"/>
          <w:spacing w:val="7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1"/>
          <w:w w:val="120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1"/>
          <w:w w:val="92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-1"/>
          <w:w w:val="98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-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9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4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6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8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91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5"/>
          <w:w w:val="8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17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6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9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5450" w:right="1959"/>
      </w:pPr>
      <w:r>
        <w:rPr>
          <w:rFonts w:cs="Arial" w:hAnsi="Arial" w:eastAsia="Arial" w:ascii="Arial"/>
          <w:color w:val="141414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8"/>
          <w:w w:val="6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22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141414"/>
          <w:spacing w:val="6"/>
          <w:w w:val="8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6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-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  </w:t>
      </w:r>
      <w:r>
        <w:rPr>
          <w:rFonts w:cs="Arial" w:hAnsi="Arial" w:eastAsia="Arial" w:ascii="Arial"/>
          <w:color w:val="141414"/>
          <w:spacing w:val="3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116"/>
          <w:position w:val="3"/>
          <w:sz w:val="14"/>
          <w:szCs w:val="14"/>
        </w:rPr>
        <w:t>-</w:t>
      </w:r>
      <w:r>
        <w:rPr>
          <w:rFonts w:cs="Arial" w:hAnsi="Arial" w:eastAsia="Arial" w:ascii="Arial"/>
          <w:color w:val="020202"/>
          <w:spacing w:val="4"/>
          <w:w w:val="81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141414"/>
          <w:spacing w:val="5"/>
          <w:w w:val="99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4"/>
          <w:szCs w:val="14"/>
        </w:rPr>
        <w:t>·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020202"/>
          <w:spacing w:val="17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2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9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5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6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5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20" w:right="4795"/>
      </w:pP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7</w:t>
      </w:r>
      <w:r>
        <w:rPr>
          <w:rFonts w:cs="Arial" w:hAnsi="Arial" w:eastAsia="Arial" w:ascii="Arial"/>
          <w:color w:val="141414"/>
          <w:spacing w:val="0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141414"/>
          <w:spacing w:val="8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313131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313131"/>
          <w:spacing w:val="15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·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0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141414"/>
          <w:spacing w:val="8"/>
          <w:w w:val="93"/>
          <w:sz w:val="14"/>
          <w:szCs w:val="14"/>
        </w:rPr>
        <w:t>6</w:t>
      </w:r>
      <w:r>
        <w:rPr>
          <w:rFonts w:cs="Arial" w:hAnsi="Arial" w:eastAsia="Arial" w:ascii="Arial"/>
          <w:color w:val="141414"/>
          <w:spacing w:val="5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141414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27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9</w:t>
      </w:r>
      <w:r>
        <w:rPr>
          <w:rFonts w:cs="Arial" w:hAnsi="Arial" w:eastAsia="Arial" w:ascii="Arial"/>
          <w:color w:val="020202"/>
          <w:spacing w:val="0"/>
          <w:w w:val="93"/>
          <w:sz w:val="14"/>
          <w:szCs w:val="14"/>
        </w:rPr>
        <w:t>-</w:t>
      </w:r>
      <w:r>
        <w:rPr>
          <w:rFonts w:cs="Arial" w:hAnsi="Arial" w:eastAsia="Arial" w:ascii="Arial"/>
          <w:color w:val="020202"/>
          <w:spacing w:val="6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5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5</w:t>
      </w:r>
      <w:r>
        <w:rPr>
          <w:rFonts w:cs="Arial" w:hAnsi="Arial" w:eastAsia="Arial" w:ascii="Arial"/>
          <w:color w:val="141414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18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9"/>
          <w:sz w:val="14"/>
          <w:szCs w:val="14"/>
        </w:rPr>
        <w:t>esta</w:t>
      </w:r>
      <w:r>
        <w:rPr>
          <w:rFonts w:cs="Arial" w:hAnsi="Arial" w:eastAsia="Arial" w:ascii="Arial"/>
          <w:color w:val="14141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423" w:right="4989"/>
      </w:pPr>
      <w:r>
        <w:rPr>
          <w:rFonts w:cs="Arial" w:hAnsi="Arial" w:eastAsia="Arial" w:ascii="Arial"/>
          <w:color w:val="020202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313131"/>
          <w:spacing w:val="0"/>
          <w:w w:val="103"/>
          <w:sz w:val="14"/>
          <w:szCs w:val="14"/>
        </w:rPr>
        <w:t>f</w:t>
      </w:r>
      <w:r>
        <w:rPr>
          <w:rFonts w:cs="Arial" w:hAnsi="Arial" w:eastAsia="Arial" w:ascii="Arial"/>
          <w:color w:val="313131"/>
          <w:spacing w:val="5"/>
          <w:w w:val="10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141414"/>
          <w:spacing w:val="1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5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9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25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420" w:right="4640"/>
      </w:pPr>
      <w:r>
        <w:rPr>
          <w:rFonts w:cs="Arial" w:hAnsi="Arial" w:eastAsia="Arial" w:ascii="Arial"/>
          <w:color w:val="141414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313131"/>
          <w:spacing w:val="3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313131"/>
          <w:spacing w:val="3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9"/>
          <w:sz w:val="14"/>
          <w:szCs w:val="14"/>
        </w:rPr>
        <w:t>eo</w:t>
      </w:r>
      <w:r>
        <w:rPr>
          <w:rFonts w:cs="Arial" w:hAnsi="Arial" w:eastAsia="Arial" w:ascii="Arial"/>
          <w:color w:val="141414"/>
          <w:spacing w:val="23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9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1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6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2"/>
          <w:w w:val="10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5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es</w:t>
      </w:r>
      <w:r>
        <w:rPr>
          <w:rFonts w:cs="Arial" w:hAnsi="Arial" w:eastAsia="Arial" w:ascii="Arial"/>
          <w:color w:val="141414"/>
          <w:spacing w:val="2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" w:lineRule="exact" w:line="200"/>
        <w:ind w:left="369" w:right="125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10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6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6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"/>
          <w:w w:val="72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81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-1"/>
          <w:w w:val="12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8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3131"/>
          <w:spacing w:val="6"/>
          <w:w w:val="11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2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-7"/>
          <w:w w:val="117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2"/>
          <w:w w:val="116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3"/>
          <w:w w:val="100"/>
          <w:position w:val="1"/>
          <w:sz w:val="14"/>
          <w:szCs w:val="14"/>
        </w:rPr>
        <w:t>(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7"/>
          <w:w w:val="8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8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8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3131"/>
          <w:spacing w:val="0"/>
          <w:w w:val="89"/>
          <w:position w:val="1"/>
          <w:sz w:val="14"/>
          <w:szCs w:val="14"/>
        </w:rPr>
        <w:t>)</w:t>
      </w:r>
      <w:r>
        <w:rPr>
          <w:rFonts w:cs="Arial" w:hAnsi="Arial" w:eastAsia="Arial" w:ascii="Arial"/>
          <w:color w:val="313131"/>
          <w:spacing w:val="18"/>
          <w:w w:val="8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141414"/>
          <w:spacing w:val="3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10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0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6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6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8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5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14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0"/>
          <w:w w:val="8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1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2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</w:t>
      </w:r>
      <w:r>
        <w:rPr>
          <w:rFonts w:cs="Arial" w:hAnsi="Arial" w:eastAsia="Arial" w:ascii="Arial"/>
          <w:color w:val="020202"/>
          <w:spacing w:val="-1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41414"/>
          <w:spacing w:val="-2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41414"/>
          <w:spacing w:val="-2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5450" w:right="1967"/>
      </w:pPr>
      <w:r>
        <w:rPr>
          <w:rFonts w:cs="Arial" w:hAnsi="Arial" w:eastAsia="Arial" w:ascii="Arial"/>
          <w:color w:val="141414"/>
          <w:spacing w:val="3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3"/>
          <w:w w:val="85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3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5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2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020202"/>
          <w:spacing w:val="0"/>
          <w:w w:val="85"/>
          <w:position w:val="3"/>
          <w:sz w:val="16"/>
          <w:szCs w:val="16"/>
        </w:rPr>
        <w:t>a</w:t>
      </w:r>
      <w:r>
        <w:rPr>
          <w:rFonts w:cs="Arial" w:hAnsi="Arial" w:eastAsia="Arial" w:ascii="Arial"/>
          <w:b/>
          <w:color w:val="020202"/>
          <w:spacing w:val="11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424242"/>
          <w:spacing w:val="1"/>
          <w:w w:val="4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9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4"/>
          <w:w w:val="9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141414"/>
          <w:spacing w:val="6"/>
          <w:w w:val="91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26"/>
          <w:w w:val="9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5"/>
          <w:w w:val="9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4"/>
          <w:szCs w:val="14"/>
        </w:rPr>
        <w:t>-</w:t>
      </w:r>
      <w:r>
        <w:rPr>
          <w:rFonts w:cs="Arial" w:hAnsi="Arial" w:eastAsia="Arial" w:ascii="Arial"/>
          <w:color w:val="141414"/>
          <w:spacing w:val="7"/>
          <w:w w:val="91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5"/>
          <w:w w:val="91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1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424242"/>
          <w:spacing w:val="0"/>
          <w:w w:val="91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424242"/>
          <w:spacing w:val="0"/>
          <w:w w:val="9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3"/>
          <w:w w:val="9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100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141414"/>
          <w:spacing w:val="4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·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color w:val="020202"/>
          <w:spacing w:val="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8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9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5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7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6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10" w:right="4628"/>
      </w:pP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·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8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9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8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  </w:t>
      </w:r>
      <w:r>
        <w:rPr>
          <w:rFonts w:cs="Arial" w:hAnsi="Arial" w:eastAsia="Arial" w:ascii="Arial"/>
          <w:color w:val="141414"/>
          <w:spacing w:val="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1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1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424242"/>
          <w:spacing w:val="2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103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5"/>
          <w:w w:val="10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6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24242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5418" w:right="4593"/>
      </w:pP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2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5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4"/>
          <w:szCs w:val="14"/>
        </w:rPr>
        <w:t>rr</w:t>
      </w:r>
      <w:r>
        <w:rPr>
          <w:rFonts w:cs="Arial" w:hAnsi="Arial" w:eastAsia="Arial" w:ascii="Arial"/>
          <w:color w:val="141414"/>
          <w:spacing w:val="1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2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41414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8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2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313131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 w:lineRule="exact" w:line="100"/>
        <w:ind w:left="4130"/>
      </w:pPr>
      <w:r>
        <w:rPr>
          <w:rFonts w:cs="Arial" w:hAnsi="Arial" w:eastAsia="Arial" w:ascii="Arial"/>
          <w:color w:val="424242"/>
          <w:spacing w:val="0"/>
          <w:w w:val="25"/>
          <w:position w:val="-5"/>
          <w:sz w:val="14"/>
          <w:szCs w:val="14"/>
        </w:rPr>
        <w:t>1</w:t>
      </w:r>
      <w:r>
        <w:rPr>
          <w:rFonts w:cs="Arial" w:hAnsi="Arial" w:eastAsia="Arial" w:ascii="Arial"/>
          <w:color w:val="424242"/>
          <w:spacing w:val="0"/>
          <w:w w:val="25"/>
          <w:position w:val="-5"/>
          <w:sz w:val="14"/>
          <w:szCs w:val="14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24242"/>
          <w:spacing w:val="1"/>
          <w:w w:val="25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77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107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5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9"/>
          <w:w w:val="85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87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5"/>
          <w:w w:val="104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87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5"/>
          <w:w w:val="103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2"/>
          <w:w w:val="87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9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1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-1"/>
          <w:w w:val="140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8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17"/>
          <w:w w:val="8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5"/>
          <w:w w:val="87"/>
          <w:position w:val="-5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4"/>
          <w:szCs w:val="14"/>
        </w:rPr>
        <w:t>es</w:t>
      </w:r>
      <w:r>
        <w:rPr>
          <w:rFonts w:cs="Arial" w:hAnsi="Arial" w:eastAsia="Arial" w:ascii="Arial"/>
          <w:color w:val="020202"/>
          <w:spacing w:val="24"/>
          <w:w w:val="8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0"/>
          <w:w w:val="8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424242"/>
          <w:spacing w:val="2"/>
          <w:w w:val="87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7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2"/>
          <w:w w:val="87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6"/>
          <w:w w:val="87"/>
          <w:position w:val="-5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4"/>
          <w:w w:val="87"/>
          <w:position w:val="-5"/>
          <w:sz w:val="14"/>
          <w:szCs w:val="14"/>
        </w:rPr>
        <w:t>b</w:t>
      </w:r>
      <w:r>
        <w:rPr>
          <w:rFonts w:cs="Arial" w:hAnsi="Arial" w:eastAsia="Arial" w:ascii="Arial"/>
          <w:color w:val="141414"/>
          <w:spacing w:val="3"/>
          <w:w w:val="87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6"/>
          <w:w w:val="8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position w:val="-5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position w:val="-5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5"/>
          <w:w w:val="99"/>
          <w:position w:val="-5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0"/>
          <w:w w:val="81"/>
          <w:position w:val="-5"/>
          <w:sz w:val="14"/>
          <w:szCs w:val="14"/>
        </w:rPr>
        <w:t>1.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60"/>
        <w:ind w:left="365" w:right="121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9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4"/>
          <w:w w:val="9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9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5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91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"/>
          <w:w w:val="91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020202"/>
          <w:spacing w:val="36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24242"/>
          <w:spacing w:val="0"/>
          <w:w w:val="21"/>
          <w:position w:val="-1"/>
          <w:sz w:val="28"/>
          <w:szCs w:val="28"/>
        </w:rPr>
        <w:t>¡</w:t>
      </w:r>
      <w:r>
        <w:rPr>
          <w:rFonts w:cs="Arial" w:hAnsi="Arial" w:eastAsia="Arial" w:ascii="Arial"/>
          <w:color w:val="424242"/>
          <w:spacing w:val="0"/>
          <w:w w:val="21"/>
          <w:position w:val="-1"/>
          <w:sz w:val="28"/>
          <w:szCs w:val="28"/>
        </w:rPr>
        <w:t>            </w:t>
      </w:r>
      <w:r>
        <w:rPr>
          <w:rFonts w:cs="Arial" w:hAnsi="Arial" w:eastAsia="Arial" w:ascii="Arial"/>
          <w:color w:val="424242"/>
          <w:spacing w:val="9"/>
          <w:w w:val="2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41414"/>
          <w:spacing w:val="-1"/>
          <w:w w:val="13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3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7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11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7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3131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7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8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6"/>
          <w:w w:val="8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24242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9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                      </w:t>
      </w:r>
      <w:r>
        <w:rPr>
          <w:rFonts w:cs="Arial" w:hAnsi="Arial" w:eastAsia="Arial" w:ascii="Arial"/>
          <w:color w:val="141414"/>
          <w:spacing w:val="2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10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7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6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6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5"/>
          <w:w w:val="8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5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13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3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5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92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41414"/>
          <w:spacing w:val="-2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130"/>
      </w:pPr>
      <w:r>
        <w:rPr>
          <w:rFonts w:cs="Times New Roman" w:hAnsi="Times New Roman" w:eastAsia="Times New Roman" w:ascii="Times New Roman"/>
          <w:color w:val="525252"/>
          <w:spacing w:val="0"/>
          <w:w w:val="51"/>
          <w:position w:val="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25252"/>
          <w:spacing w:val="0"/>
          <w:w w:val="51"/>
          <w:position w:val="2"/>
          <w:sz w:val="14"/>
          <w:szCs w:val="14"/>
        </w:rPr>
        <w:t>                                                                       </w:t>
      </w:r>
      <w:r>
        <w:rPr>
          <w:rFonts w:cs="Times New Roman" w:hAnsi="Times New Roman" w:eastAsia="Times New Roman" w:ascii="Times New Roman"/>
          <w:color w:val="525252"/>
          <w:spacing w:val="10"/>
          <w:w w:val="5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11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7"/>
          <w:w w:val="10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-7"/>
          <w:w w:val="93"/>
          <w:position w:val="3"/>
          <w:sz w:val="14"/>
          <w:szCs w:val="14"/>
        </w:rPr>
        <w:t>í</w:t>
      </w:r>
      <w:r>
        <w:rPr>
          <w:rFonts w:cs="Arial" w:hAnsi="Arial" w:eastAsia="Arial" w:ascii="Arial"/>
          <w:color w:val="141414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90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424242"/>
          <w:spacing w:val="2"/>
          <w:w w:val="9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1"/>
          <w:w w:val="9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1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18"/>
          <w:w w:val="9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4"/>
          <w:position w:val="3"/>
          <w:sz w:val="14"/>
          <w:szCs w:val="14"/>
        </w:rPr>
        <w:t>J</w:t>
      </w:r>
      <w:r>
        <w:rPr>
          <w:rFonts w:cs="Arial" w:hAnsi="Arial" w:eastAsia="Arial" w:ascii="Arial"/>
          <w:color w:val="020202"/>
          <w:spacing w:val="2"/>
          <w:w w:val="84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2"/>
          <w:w w:val="8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4"/>
          <w:szCs w:val="14"/>
        </w:rPr>
        <w:t>z</w:t>
      </w:r>
      <w:r>
        <w:rPr>
          <w:rFonts w:cs="Arial" w:hAnsi="Arial" w:eastAsia="Arial" w:ascii="Arial"/>
          <w:color w:val="020202"/>
          <w:spacing w:val="3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3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24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5"/>
          <w:w w:val="9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5"/>
          <w:w w:val="9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313131"/>
          <w:spacing w:val="-1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8"/>
          <w:w w:val="8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5"/>
          <w:w w:val="79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"/>
          <w:w w:val="9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98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5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6"/>
          <w:w w:val="78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6"/>
          <w:w w:val="9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40"/>
        <w:ind w:left="5418" w:right="5327"/>
      </w:pPr>
      <w:r>
        <w:rPr>
          <w:rFonts w:cs="Arial" w:hAnsi="Arial" w:eastAsia="Arial" w:ascii="Arial"/>
          <w:color w:val="141414"/>
          <w:spacing w:val="4"/>
          <w:w w:val="89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4"/>
          <w:szCs w:val="14"/>
        </w:rPr>
        <w:t>rs</w:t>
      </w:r>
      <w:r>
        <w:rPr>
          <w:rFonts w:cs="Arial" w:hAnsi="Arial" w:eastAsia="Arial" w:ascii="Arial"/>
          <w:color w:val="020202"/>
          <w:spacing w:val="10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9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8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24242"/>
          <w:spacing w:val="0"/>
          <w:w w:val="8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24242"/>
          <w:spacing w:val="24"/>
          <w:w w:val="8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7"/>
          <w:w w:val="9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2"/>
          <w:w w:val="10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4"/>
          <w:szCs w:val="14"/>
        </w:rPr>
        <w:t>stra</w:t>
      </w:r>
      <w:r>
        <w:rPr>
          <w:rFonts w:cs="Arial" w:hAnsi="Arial" w:eastAsia="Arial" w:ascii="Arial"/>
          <w:color w:val="141414"/>
          <w:spacing w:val="-2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5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1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103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 w:lineRule="exact" w:line="140"/>
        <w:ind w:left="5426" w:right="4661" w:firstLine="14"/>
      </w:pPr>
      <w:r>
        <w:rPr>
          <w:rFonts w:cs="Arial" w:hAnsi="Arial" w:eastAsia="Arial" w:ascii="Arial"/>
          <w:color w:val="141414"/>
          <w:spacing w:val="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5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313131"/>
          <w:spacing w:val="1"/>
          <w:w w:val="58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9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9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29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0"/>
          <w:w w:val="103"/>
          <w:sz w:val="14"/>
          <w:szCs w:val="14"/>
        </w:rPr>
        <w:t>v</w:t>
      </w:r>
      <w:r>
        <w:rPr>
          <w:rFonts w:cs="Arial" w:hAnsi="Arial" w:eastAsia="Arial" w:ascii="Arial"/>
          <w:color w:val="3131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96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9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7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2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1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es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1" w:lineRule="exact" w:line="200"/>
        <w:ind w:left="377" w:right="89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3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10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72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020202"/>
          <w:spacing w:val="1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13131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5"/>
          <w:w w:val="82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"/>
          <w:w w:val="8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96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8"/>
          <w:w w:val="9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8"/>
          <w:w w:val="121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1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2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11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7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10"/>
          <w:w w:val="9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6"/>
          <w:w w:val="8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5"/>
          <w:w w:val="85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4"/>
          <w:szCs w:val="14"/>
        </w:rPr>
        <w:t>ET</w:t>
      </w:r>
      <w:r>
        <w:rPr>
          <w:rFonts w:cs="Arial" w:hAnsi="Arial" w:eastAsia="Arial" w:ascii="Arial"/>
          <w:color w:val="020202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81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2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1"/>
          <w:position w:val="2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3"/>
          <w:w w:val="81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141414"/>
          <w:spacing w:val="5"/>
          <w:w w:val="81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8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4"/>
          <w:szCs w:val="14"/>
        </w:rPr>
        <w:t>RA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4"/>
          <w:szCs w:val="14"/>
        </w:rPr>
        <w:t>                   </w:t>
      </w:r>
      <w:r>
        <w:rPr>
          <w:rFonts w:cs="Arial" w:hAnsi="Arial" w:eastAsia="Arial" w:ascii="Arial"/>
          <w:color w:val="141414"/>
          <w:spacing w:val="3"/>
          <w:w w:val="81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8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8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5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7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41414"/>
          <w:spacing w:val="0"/>
          <w:w w:val="136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50"/>
      </w:pPr>
      <w:r>
        <w:rPr>
          <w:rFonts w:cs="Arial" w:hAnsi="Arial" w:eastAsia="Arial" w:ascii="Arial"/>
          <w:color w:val="141414"/>
          <w:spacing w:val="4"/>
          <w:w w:val="7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6"/>
          <w:w w:val="89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3"/>
          <w:w w:val="128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5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7"/>
          <w:w w:val="95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8"/>
          <w:w w:val="13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0"/>
          <w:w w:val="79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2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2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2"/>
          <w:position w:val="4"/>
          <w:sz w:val="14"/>
          <w:szCs w:val="14"/>
        </w:rPr>
        <w:t>NTRA</w:t>
      </w:r>
      <w:r>
        <w:rPr>
          <w:rFonts w:cs="Arial" w:hAnsi="Arial" w:eastAsia="Arial" w:ascii="Arial"/>
          <w:color w:val="141414"/>
          <w:spacing w:val="-8"/>
          <w:w w:val="82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7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8"/>
          <w:w w:val="7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4"/>
          <w:sz w:val="14"/>
          <w:szCs w:val="14"/>
        </w:rPr>
        <w:t>LA</w:t>
      </w:r>
      <w:r>
        <w:rPr>
          <w:rFonts w:cs="Arial" w:hAnsi="Arial" w:eastAsia="Arial" w:ascii="Arial"/>
          <w:color w:val="020202"/>
          <w:spacing w:val="0"/>
          <w:w w:val="7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3"/>
          <w:w w:val="128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7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0"/>
          <w:w w:val="79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68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8"/>
          <w:w w:val="68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6"/>
          <w:w w:val="87"/>
          <w:position w:val="4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141414"/>
          <w:spacing w:val="-14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5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4"/>
          <w:w w:val="85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8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5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8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3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50"/>
      </w:pPr>
      <w:r>
        <w:rPr>
          <w:rFonts w:cs="Arial" w:hAnsi="Arial" w:eastAsia="Arial" w:ascii="Arial"/>
          <w:color w:val="020202"/>
          <w:spacing w:val="4"/>
          <w:w w:val="82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4"/>
          <w:w w:val="82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2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82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2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8"/>
          <w:w w:val="82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2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29"/>
          <w:w w:val="82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82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0"/>
          <w:w w:val="82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6"/>
          <w:w w:val="8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79"/>
          <w:position w:val="4"/>
          <w:sz w:val="14"/>
          <w:szCs w:val="14"/>
        </w:rPr>
        <w:t>RRE</w:t>
      </w:r>
      <w:r>
        <w:rPr>
          <w:rFonts w:cs="Arial" w:hAnsi="Arial" w:eastAsia="Arial" w:ascii="Arial"/>
          <w:color w:val="020202"/>
          <w:spacing w:val="-2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81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22"/>
          <w:w w:val="81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1"/>
          <w:position w:val="4"/>
          <w:sz w:val="14"/>
          <w:szCs w:val="14"/>
        </w:rPr>
        <w:t>Y</w:t>
      </w:r>
      <w:r>
        <w:rPr>
          <w:rFonts w:cs="Arial" w:hAnsi="Arial" w:eastAsia="Arial" w:ascii="Arial"/>
          <w:color w:val="141414"/>
          <w:spacing w:val="8"/>
          <w:w w:val="81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1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9"/>
          <w:w w:val="8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7"/>
          <w:w w:val="81"/>
          <w:position w:val="4"/>
          <w:sz w:val="14"/>
          <w:szCs w:val="14"/>
        </w:rPr>
        <w:t>É</w:t>
      </w:r>
      <w:r>
        <w:rPr>
          <w:rFonts w:cs="Arial" w:hAnsi="Arial" w:eastAsia="Arial" w:ascii="Arial"/>
          <w:color w:val="020202"/>
          <w:spacing w:val="4"/>
          <w:w w:val="81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8"/>
          <w:w w:val="8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8"/>
          <w:w w:val="81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3"/>
          <w:w w:val="81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Y</w:t>
      </w:r>
      <w:r>
        <w:rPr>
          <w:rFonts w:cs="Arial" w:hAnsi="Arial" w:eastAsia="Arial" w:ascii="Arial"/>
          <w:color w:val="020202"/>
          <w:spacing w:val="27"/>
          <w:w w:val="81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                                            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10"/>
          <w:w w:val="8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7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79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6"/>
          <w:w w:val="123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7"/>
          <w:w w:val="85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91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5"/>
          <w:w w:val="83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3"/>
          <w:w w:val="134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0"/>
          <w:w w:val="84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17"/>
          <w:position w:val="-3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6"/>
          <w:w w:val="123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5"/>
          <w:w w:val="87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1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                                   </w:t>
      </w:r>
      <w:r>
        <w:rPr>
          <w:rFonts w:cs="Arial" w:hAnsi="Arial" w:eastAsia="Arial" w:ascii="Arial"/>
          <w:color w:val="020202"/>
          <w:spacing w:val="-2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17"/>
          <w:position w:val="0"/>
          <w:sz w:val="16"/>
          <w:szCs w:val="16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80"/>
        <w:ind w:left="5420" w:right="4804"/>
      </w:pPr>
      <w:r>
        <w:rPr>
          <w:rFonts w:cs="Arial" w:hAnsi="Arial" w:eastAsia="Arial" w:ascii="Arial"/>
          <w:color w:val="020202"/>
          <w:spacing w:val="3"/>
          <w:w w:val="8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0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7"/>
          <w:w w:val="8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7"/>
          <w:w w:val="8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8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6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100"/>
          <w:position w:val="-1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8"/>
          <w:w w:val="8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7"/>
          <w:w w:val="8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1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-1"/>
          <w:sz w:val="14"/>
          <w:szCs w:val="14"/>
        </w:rPr>
        <w:t>NTE</w:t>
      </w:r>
      <w:r>
        <w:rPr>
          <w:rFonts w:cs="Arial" w:hAnsi="Arial" w:eastAsia="Arial" w:ascii="Arial"/>
          <w:color w:val="141414"/>
          <w:spacing w:val="-2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5"/>
          <w:w w:val="85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5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4"/>
          <w:szCs w:val="14"/>
        </w:rPr>
        <w:t>ET</w:t>
      </w:r>
      <w:r>
        <w:rPr>
          <w:rFonts w:cs="Arial" w:hAnsi="Arial" w:eastAsia="Arial" w:ascii="Arial"/>
          <w:color w:val="020202"/>
          <w:spacing w:val="28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5450"/>
      </w:pPr>
      <w:r>
        <w:rPr>
          <w:rFonts w:cs="Arial" w:hAnsi="Arial" w:eastAsia="Arial" w:ascii="Arial"/>
          <w:color w:val="020202"/>
          <w:spacing w:val="3"/>
          <w:w w:val="81"/>
          <w:position w:val="-1"/>
          <w:sz w:val="14"/>
          <w:szCs w:val="14"/>
        </w:rPr>
        <w:t>5</w:t>
      </w:r>
      <w:r>
        <w:rPr>
          <w:rFonts w:cs="Arial" w:hAnsi="Arial" w:eastAsia="Arial" w:ascii="Arial"/>
          <w:color w:val="141414"/>
          <w:spacing w:val="5"/>
          <w:w w:val="81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2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1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8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4"/>
          <w:szCs w:val="14"/>
        </w:rPr>
        <w:t>RA</w:t>
      </w:r>
      <w:r>
        <w:rPr>
          <w:rFonts w:cs="Arial" w:hAnsi="Arial" w:eastAsia="Arial" w:ascii="Arial"/>
          <w:color w:val="020202"/>
          <w:spacing w:val="27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4"/>
          <w:szCs w:val="14"/>
        </w:rPr>
        <w:t>LAS</w:t>
      </w:r>
      <w:r>
        <w:rPr>
          <w:rFonts w:cs="Arial" w:hAnsi="Arial" w:eastAsia="Arial" w:ascii="Arial"/>
          <w:color w:val="020202"/>
          <w:spacing w:val="23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6"/>
          <w:w w:val="87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5"/>
          <w:w w:val="7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6"/>
          <w:w w:val="8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94"/>
          <w:position w:val="-1"/>
          <w:sz w:val="14"/>
          <w:szCs w:val="14"/>
        </w:rPr>
        <w:t>ClA</w:t>
      </w:r>
      <w:r>
        <w:rPr>
          <w:rFonts w:cs="Arial" w:hAnsi="Arial" w:eastAsia="Arial" w:ascii="Arial"/>
          <w:color w:val="141414"/>
          <w:spacing w:val="-2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2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21"/>
          <w:w w:val="82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6"/>
          <w:w w:val="8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12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5"/>
          <w:w w:val="120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5"/>
          <w:w w:val="8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5"/>
          <w:w w:val="7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20"/>
          <w:position w:val="3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" w:lineRule="exact" w:line="180"/>
        <w:ind w:left="367" w:right="87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2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93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93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9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6"/>
          <w:w w:val="9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5"/>
          <w:w w:val="9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6"/>
          <w:szCs w:val="16"/>
        </w:rPr>
        <w:t>                                                                 </w:t>
      </w:r>
      <w:r>
        <w:rPr>
          <w:rFonts w:cs="Arial" w:hAnsi="Arial" w:eastAsia="Arial" w:ascii="Arial"/>
          <w:color w:val="020202"/>
          <w:spacing w:val="41"/>
          <w:w w:val="93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-1"/>
          <w:w w:val="92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24242"/>
          <w:spacing w:val="-1"/>
          <w:w w:val="13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4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-1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9"/>
          <w:w w:val="7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1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101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6"/>
          <w:w w:val="89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117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24242"/>
          <w:spacing w:val="2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2"/>
          <w:w w:val="128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-2"/>
          <w:w w:val="93"/>
          <w:position w:val="0"/>
          <w:sz w:val="14"/>
          <w:szCs w:val="14"/>
        </w:rPr>
        <w:t>í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9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3131"/>
          <w:spacing w:val="2"/>
          <w:w w:val="116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3"/>
          <w:w w:val="91"/>
          <w:position w:val="0"/>
          <w:sz w:val="14"/>
          <w:szCs w:val="14"/>
        </w:rPr>
        <w:t>(</w:t>
      </w:r>
      <w:r>
        <w:rPr>
          <w:rFonts w:cs="Arial" w:hAnsi="Arial" w:eastAsia="Arial" w:ascii="Arial"/>
          <w:color w:val="020202"/>
          <w:spacing w:val="4"/>
          <w:w w:val="91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313131"/>
          <w:spacing w:val="2"/>
          <w:w w:val="91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1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4"/>
          <w:szCs w:val="14"/>
        </w:rPr>
        <w:t>ta</w:t>
      </w:r>
      <w:r>
        <w:rPr>
          <w:rFonts w:cs="Arial" w:hAnsi="Arial" w:eastAsia="Arial" w:ascii="Arial"/>
          <w:color w:val="141414"/>
          <w:spacing w:val="25"/>
          <w:w w:val="9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3131"/>
          <w:spacing w:val="2"/>
          <w:w w:val="131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7"/>
          <w:position w:val="0"/>
          <w:sz w:val="14"/>
          <w:szCs w:val="14"/>
        </w:rPr>
        <w:t>)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81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12"/>
          <w:w w:val="8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7"/>
          <w:w w:val="85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91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5"/>
          <w:w w:val="8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3"/>
          <w:w w:val="13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0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13"/>
          <w:position w:val="-2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7"/>
          <w:w w:val="9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7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-15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87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41414"/>
          <w:spacing w:val="-2"/>
          <w:w w:val="109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41414"/>
          <w:spacing w:val="-1"/>
          <w:w w:val="92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2"/>
          <w:w w:val="10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11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25252"/>
          <w:spacing w:val="0"/>
          <w:w w:val="49"/>
          <w:position w:val="-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5450"/>
      </w:pPr>
      <w:r>
        <w:pict>
          <v:shape type="#_x0000_t202" style="position:absolute;margin-left:714pt;margin-top:5.4996pt;width:0.6648pt;height:5pt;mso-position-horizontal-relative:page;mso-position-vertical-relative:paragraph;z-index:-15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color w:val="646464"/>
                      <w:spacing w:val="0"/>
                      <w:w w:val="48"/>
                      <w:sz w:val="10"/>
                      <w:szCs w:val="10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4"/>
          <w:w w:val="7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9"/>
          <w:w w:val="85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5"/>
          <w:w w:val="104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3"/>
          <w:w w:val="128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313131"/>
          <w:spacing w:val="0"/>
          <w:w w:val="7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29"/>
          <w:w w:val="7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ú</w:t>
      </w:r>
      <w:r>
        <w:rPr>
          <w:rFonts w:cs="Arial" w:hAnsi="Arial" w:eastAsia="Arial" w:ascii="Arial"/>
          <w:color w:val="020202"/>
          <w:spacing w:val="7"/>
          <w:w w:val="93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-1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5"/>
          <w:w w:val="93"/>
          <w:position w:val="2"/>
          <w:sz w:val="14"/>
          <w:szCs w:val="14"/>
        </w:rPr>
        <w:t>3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5"/>
          <w:w w:val="93"/>
          <w:position w:val="2"/>
          <w:sz w:val="14"/>
          <w:szCs w:val="14"/>
        </w:rPr>
        <w:t>8</w:t>
      </w:r>
      <w:r>
        <w:rPr>
          <w:rFonts w:cs="Arial" w:hAnsi="Arial" w:eastAsia="Arial" w:ascii="Arial"/>
          <w:color w:val="141414"/>
          <w:spacing w:val="3"/>
          <w:w w:val="93"/>
          <w:position w:val="2"/>
          <w:sz w:val="14"/>
          <w:szCs w:val="14"/>
        </w:rPr>
        <w:t>-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4"/>
          <w:szCs w:val="14"/>
        </w:rPr>
        <w:t>7</w:t>
      </w:r>
      <w:r>
        <w:rPr>
          <w:rFonts w:cs="Arial" w:hAnsi="Arial" w:eastAsia="Arial" w:ascii="Arial"/>
          <w:color w:val="141414"/>
          <w:spacing w:val="8"/>
          <w:w w:val="93"/>
          <w:position w:val="2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93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424242"/>
          <w:spacing w:val="0"/>
          <w:w w:val="93"/>
          <w:position w:val="2"/>
          <w:sz w:val="14"/>
          <w:szCs w:val="14"/>
        </w:rPr>
        <w:t>,</w:t>
      </w:r>
      <w:r>
        <w:rPr>
          <w:rFonts w:cs="Arial" w:hAnsi="Arial" w:eastAsia="Arial" w:ascii="Arial"/>
          <w:color w:val="424242"/>
          <w:spacing w:val="0"/>
          <w:w w:val="93"/>
          <w:position w:val="2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424242"/>
          <w:spacing w:val="23"/>
          <w:w w:val="93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141414"/>
          <w:spacing w:val="4"/>
          <w:w w:val="80"/>
          <w:position w:val="-3"/>
          <w:sz w:val="16"/>
          <w:szCs w:val="16"/>
        </w:rPr>
        <w:t>C</w:t>
      </w:r>
      <w:r>
        <w:rPr>
          <w:rFonts w:cs="Arial" w:hAnsi="Arial" w:eastAsia="Arial" w:ascii="Arial"/>
          <w:b/>
          <w:color w:val="020202"/>
          <w:spacing w:val="4"/>
          <w:w w:val="80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020202"/>
          <w:spacing w:val="3"/>
          <w:w w:val="80"/>
          <w:position w:val="-3"/>
          <w:sz w:val="16"/>
          <w:szCs w:val="16"/>
        </w:rPr>
        <w:t>L</w:t>
      </w:r>
      <w:r>
        <w:rPr>
          <w:rFonts w:cs="Arial" w:hAnsi="Arial" w:eastAsia="Arial" w:ascii="Arial"/>
          <w:b/>
          <w:color w:val="020202"/>
          <w:spacing w:val="4"/>
          <w:w w:val="80"/>
          <w:position w:val="-3"/>
          <w:sz w:val="16"/>
          <w:szCs w:val="16"/>
        </w:rPr>
        <w:t>U</w:t>
      </w:r>
      <w:r>
        <w:rPr>
          <w:rFonts w:cs="Arial" w:hAnsi="Arial" w:eastAsia="Arial" w:ascii="Arial"/>
          <w:b/>
          <w:color w:val="020202"/>
          <w:spacing w:val="0"/>
          <w:w w:val="80"/>
          <w:position w:val="-3"/>
          <w:sz w:val="16"/>
          <w:szCs w:val="16"/>
        </w:rPr>
        <w:t>L</w:t>
      </w:r>
      <w:r>
        <w:rPr>
          <w:rFonts w:cs="Arial" w:hAnsi="Arial" w:eastAsia="Arial" w:ascii="Arial"/>
          <w:b/>
          <w:color w:val="020202"/>
          <w:spacing w:val="8"/>
          <w:w w:val="80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020202"/>
          <w:spacing w:val="4"/>
          <w:w w:val="80"/>
          <w:position w:val="-3"/>
          <w:sz w:val="16"/>
          <w:szCs w:val="16"/>
        </w:rPr>
        <w:t>R</w:t>
      </w:r>
      <w:r>
        <w:rPr>
          <w:rFonts w:cs="Arial" w:hAnsi="Arial" w:eastAsia="Arial" w:ascii="Arial"/>
          <w:b/>
          <w:color w:val="020202"/>
          <w:spacing w:val="3"/>
          <w:w w:val="80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020202"/>
          <w:spacing w:val="0"/>
          <w:w w:val="80"/>
          <w:position w:val="-3"/>
          <w:sz w:val="16"/>
          <w:szCs w:val="16"/>
        </w:rPr>
        <w:t>S</w:t>
      </w:r>
      <w:r>
        <w:rPr>
          <w:rFonts w:cs="Arial" w:hAnsi="Arial" w:eastAsia="Arial" w:ascii="Arial"/>
          <w:b/>
          <w:color w:val="020202"/>
          <w:spacing w:val="31"/>
          <w:w w:val="8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5"/>
          <w:w w:val="72"/>
          <w:position w:val="-3"/>
          <w:sz w:val="16"/>
          <w:szCs w:val="16"/>
        </w:rPr>
        <w:t>S</w:t>
      </w:r>
      <w:r>
        <w:rPr>
          <w:rFonts w:cs="Arial" w:hAnsi="Arial" w:eastAsia="Arial" w:ascii="Arial"/>
          <w:b/>
          <w:color w:val="020202"/>
          <w:spacing w:val="0"/>
          <w:w w:val="104"/>
          <w:position w:val="-3"/>
          <w:sz w:val="16"/>
          <w:szCs w:val="16"/>
        </w:rPr>
        <w:t>O</w:t>
      </w:r>
      <w:r>
        <w:rPr>
          <w:rFonts w:cs="Arial" w:hAnsi="Arial" w:eastAsia="Arial" w:ascii="Arial"/>
          <w:b/>
          <w:color w:val="020202"/>
          <w:spacing w:val="15"/>
          <w:w w:val="104"/>
          <w:position w:val="-3"/>
          <w:sz w:val="16"/>
          <w:szCs w:val="16"/>
        </w:rPr>
        <w:t>Q</w:t>
      </w:r>
      <w:r>
        <w:rPr>
          <w:rFonts w:cs="Arial" w:hAnsi="Arial" w:eastAsia="Arial" w:ascii="Arial"/>
          <w:b/>
          <w:color w:val="020202"/>
          <w:spacing w:val="5"/>
          <w:w w:val="81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020202"/>
          <w:spacing w:val="5"/>
          <w:w w:val="87"/>
          <w:position w:val="-3"/>
          <w:sz w:val="16"/>
          <w:szCs w:val="16"/>
        </w:rPr>
        <w:t>D</w:t>
      </w:r>
      <w:r>
        <w:rPr>
          <w:rFonts w:cs="Arial" w:hAnsi="Arial" w:eastAsia="Arial" w:ascii="Arial"/>
          <w:b/>
          <w:color w:val="020202"/>
          <w:spacing w:val="5"/>
          <w:w w:val="83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020202"/>
          <w:spacing w:val="0"/>
          <w:w w:val="83"/>
          <w:position w:val="-3"/>
          <w:sz w:val="16"/>
          <w:szCs w:val="16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-3"/>
          <w:sz w:val="16"/>
          <w:szCs w:val="16"/>
        </w:rPr>
        <w:t>                                   </w:t>
      </w:r>
      <w:r>
        <w:rPr>
          <w:rFonts w:cs="Arial" w:hAnsi="Arial" w:eastAsia="Arial" w:ascii="Arial"/>
          <w:b/>
          <w:color w:val="020202"/>
          <w:spacing w:val="8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29"/>
          <w:position w:val="5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20" w:right="4813"/>
      </w:pP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9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2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25252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1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9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313131"/>
          <w:spacing w:val="0"/>
          <w:w w:val="110"/>
          <w:sz w:val="14"/>
          <w:szCs w:val="14"/>
        </w:rPr>
        <w:t>f</w:t>
      </w:r>
      <w:r>
        <w:rPr>
          <w:rFonts w:cs="Arial" w:hAnsi="Arial" w:eastAsia="Arial" w:ascii="Arial"/>
          <w:color w:val="313131"/>
          <w:spacing w:val="5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5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75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-2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6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5450"/>
      </w:pPr>
      <w:r>
        <w:rPr>
          <w:rFonts w:cs="Arial" w:hAnsi="Arial" w:eastAsia="Arial" w:ascii="Arial"/>
          <w:color w:val="141414"/>
          <w:spacing w:val="5"/>
          <w:w w:val="75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2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22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3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5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6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86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13131"/>
          <w:spacing w:val="7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5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7"/>
          <w:w w:val="9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-1"/>
          <w:w w:val="140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8"/>
          <w:w w:val="8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70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41414"/>
          <w:spacing w:val="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17"/>
          <w:position w:val="-1"/>
          <w:sz w:val="24"/>
          <w:szCs w:val="2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20" w:right="4786"/>
      </w:pPr>
      <w:r>
        <w:rPr>
          <w:rFonts w:cs="Arial" w:hAnsi="Arial" w:eastAsia="Arial" w:ascii="Arial"/>
          <w:color w:val="020202"/>
          <w:spacing w:val="4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5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3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3131"/>
          <w:spacing w:val="0"/>
          <w:w w:val="8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23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7"/>
          <w:w w:val="8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8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8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141414"/>
          <w:spacing w:val="1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3"/>
          <w:w w:val="8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31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3131"/>
          <w:spacing w:val="3"/>
          <w:w w:val="152"/>
          <w:position w:val="1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28"/>
          <w:position w:val="1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104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8" w:lineRule="exact" w:line="180"/>
        <w:ind w:right="126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6"/>
          <w:w w:val="10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7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7"/>
          <w:w w:val="9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"/>
          <w:w w:val="61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9"/>
          <w:w w:val="8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9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313131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6"/>
          <w:w w:val="11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"/>
          <w:w w:val="10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7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7"/>
          <w:w w:val="9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-7"/>
          <w:w w:val="93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4"/>
          <w:w w:val="8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3131"/>
          <w:spacing w:val="2"/>
          <w:w w:val="131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6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9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19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21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15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5"/>
          <w:w w:val="8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                  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41414"/>
          <w:spacing w:val="-2"/>
          <w:w w:val="96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2"/>
          <w:w w:val="96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1"/>
          <w:w w:val="96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-2"/>
          <w:w w:val="9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position w:val="-1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color w:val="020202"/>
          <w:spacing w:val="8"/>
          <w:w w:val="9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6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020202"/>
          <w:spacing w:val="21"/>
          <w:w w:val="82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87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41414"/>
          <w:spacing w:val="-2"/>
          <w:w w:val="114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525252"/>
          <w:spacing w:val="0"/>
          <w:w w:val="40"/>
          <w:position w:val="-1"/>
          <w:sz w:val="18"/>
          <w:szCs w:val="18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80"/>
        <w:ind w:left="5455"/>
      </w:pPr>
      <w:r>
        <w:pict>
          <v:shape type="#_x0000_t202" style="position:absolute;margin-left:550.32pt;margin-top:4.07247pt;width:164.399pt;height:15.2903pt;mso-position-horizontal-relative:page;mso-position-vertical-relative:paragraph;z-index:-1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300"/>
                    <w:ind w:right="-66"/>
                  </w:pPr>
                  <w:r>
                    <w:rPr>
                      <w:rFonts w:cs="Arial" w:hAnsi="Arial" w:eastAsia="Arial" w:ascii="Arial"/>
                      <w:color w:val="020202"/>
                      <w:w w:val="89"/>
                      <w:position w:val="-3"/>
                      <w:sz w:val="16"/>
                      <w:szCs w:val="1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20202"/>
                      <w:spacing w:val="10"/>
                      <w:w w:val="89"/>
                      <w:position w:val="-3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41414"/>
                      <w:spacing w:val="4"/>
                      <w:w w:val="82"/>
                      <w:position w:val="-3"/>
                      <w:sz w:val="16"/>
                      <w:szCs w:val="1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20202"/>
                      <w:spacing w:val="4"/>
                      <w:w w:val="77"/>
                      <w:position w:val="-3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20202"/>
                      <w:spacing w:val="5"/>
                      <w:w w:val="79"/>
                      <w:position w:val="-3"/>
                      <w:sz w:val="16"/>
                      <w:szCs w:val="1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141414"/>
                      <w:spacing w:val="6"/>
                      <w:w w:val="123"/>
                      <w:position w:val="-3"/>
                      <w:sz w:val="16"/>
                      <w:szCs w:val="16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20202"/>
                      <w:spacing w:val="7"/>
                      <w:w w:val="85"/>
                      <w:position w:val="-3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20202"/>
                      <w:spacing w:val="5"/>
                      <w:w w:val="91"/>
                      <w:position w:val="-3"/>
                      <w:sz w:val="16"/>
                      <w:szCs w:val="16"/>
                    </w:rPr>
                    <w:t>U</w:t>
                  </w: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87"/>
                      <w:position w:val="-3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3"/>
                      <w:w w:val="123"/>
                      <w:position w:val="-3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84"/>
                      <w:position w:val="-3"/>
                      <w:sz w:val="16"/>
                      <w:szCs w:val="1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20202"/>
                      <w:spacing w:val="10"/>
                      <w:w w:val="84"/>
                      <w:position w:val="-3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20202"/>
                      <w:spacing w:val="8"/>
                      <w:w w:val="117"/>
                      <w:position w:val="-3"/>
                      <w:sz w:val="16"/>
                      <w:szCs w:val="16"/>
                    </w:rPr>
                    <w:t>Q</w:t>
                  </w:r>
                  <w:r>
                    <w:rPr>
                      <w:rFonts w:cs="Arial" w:hAnsi="Arial" w:eastAsia="Arial" w:ascii="Arial"/>
                      <w:color w:val="020202"/>
                      <w:spacing w:val="6"/>
                      <w:w w:val="123"/>
                      <w:position w:val="-3"/>
                      <w:sz w:val="16"/>
                      <w:szCs w:val="16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20202"/>
                      <w:spacing w:val="5"/>
                      <w:w w:val="87"/>
                      <w:position w:val="-3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5"/>
                      <w:w w:val="81"/>
                      <w:position w:val="-3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77"/>
                      <w:position w:val="-3"/>
                      <w:sz w:val="16"/>
                      <w:szCs w:val="1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100"/>
                      <w:position w:val="-3"/>
                      <w:sz w:val="16"/>
                      <w:szCs w:val="16"/>
                    </w:rPr>
                    <w:t>                                  </w:t>
                  </w:r>
                  <w:r>
                    <w:rPr>
                      <w:rFonts w:cs="Arial" w:hAnsi="Arial" w:eastAsia="Arial" w:ascii="Arial"/>
                      <w:color w:val="020202"/>
                      <w:spacing w:val="18"/>
                      <w:w w:val="100"/>
                      <w:position w:val="-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25252"/>
                      <w:spacing w:val="0"/>
                      <w:w w:val="24"/>
                      <w:position w:val="10"/>
                      <w:sz w:val="18"/>
                      <w:szCs w:val="18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94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41414"/>
          <w:spacing w:val="12"/>
          <w:w w:val="9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5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88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1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8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424242"/>
          <w:spacing w:val="0"/>
          <w:w w:val="8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424242"/>
          <w:spacing w:val="24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2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3"/>
          <w:w w:val="88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313131"/>
          <w:spacing w:val="0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313131"/>
          <w:spacing w:val="5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8"/>
          <w:w w:val="88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21"/>
          <w:w w:val="88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3"/>
          <w:sz w:val="16"/>
          <w:szCs w:val="16"/>
        </w:rPr>
        <w:t>                                       </w:t>
      </w:r>
      <w:r>
        <w:rPr>
          <w:rFonts w:cs="Times New Roman" w:hAnsi="Times New Roman" w:eastAsia="Times New Roman" w:ascii="Times New Roman"/>
          <w:color w:val="313131"/>
          <w:spacing w:val="38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2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4"/>
          <w:w w:val="82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8"/>
          <w:w w:val="8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82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82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2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8"/>
          <w:w w:val="8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0"/>
          <w:w w:val="8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020202"/>
          <w:spacing w:val="21"/>
          <w:w w:val="8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4"/>
          <w:position w:val="5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80"/>
        <w:ind w:left="5405" w:right="5207"/>
      </w:pPr>
      <w:r>
        <w:rPr>
          <w:rFonts w:cs="Arial" w:hAnsi="Arial" w:eastAsia="Arial" w:ascii="Arial"/>
          <w:color w:val="141414"/>
          <w:spacing w:val="5"/>
          <w:w w:val="106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4"/>
          <w:w w:val="87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1"/>
          <w:w w:val="73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4"/>
          <w:szCs w:val="14"/>
        </w:rPr>
        <w:t>é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0"/>
          <w:w w:val="91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7"/>
          <w:w w:val="91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1"/>
          <w:position w:val="-2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7"/>
          <w:w w:val="101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0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141414"/>
          <w:spacing w:val="0"/>
          <w:w w:val="81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4"/>
          <w:w w:val="87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4"/>
          <w:w w:val="93"/>
          <w:position w:val="-2"/>
          <w:sz w:val="14"/>
          <w:szCs w:val="14"/>
        </w:rPr>
        <w:t>b</w:t>
      </w:r>
      <w:r>
        <w:rPr>
          <w:rFonts w:cs="Arial" w:hAnsi="Arial" w:eastAsia="Arial" w:ascii="Arial"/>
          <w:color w:val="424242"/>
          <w:spacing w:val="1"/>
          <w:w w:val="73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8"/>
          <w:w w:val="89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78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78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0"/>
          <w:w w:val="78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7"/>
          <w:w w:val="78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78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8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6"/>
          <w:w w:val="73"/>
          <w:position w:val="-2"/>
          <w:sz w:val="14"/>
          <w:szCs w:val="14"/>
        </w:rPr>
        <w:t>M</w:t>
      </w:r>
      <w:r>
        <w:rPr>
          <w:rFonts w:cs="Arial" w:hAnsi="Arial" w:eastAsia="Arial" w:ascii="Arial"/>
          <w:color w:val="141414"/>
          <w:spacing w:val="5"/>
          <w:w w:val="99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313131"/>
          <w:spacing w:val="1"/>
          <w:w w:val="73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7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2"/>
          <w:w w:val="87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2"/>
          <w:w w:val="87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87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5450"/>
      </w:pPr>
      <w:r>
        <w:rPr>
          <w:rFonts w:cs="Arial" w:hAnsi="Arial" w:eastAsia="Arial" w:ascii="Arial"/>
          <w:color w:val="141414"/>
          <w:spacing w:val="6"/>
          <w:w w:val="83"/>
          <w:position w:val="-3"/>
          <w:sz w:val="14"/>
          <w:szCs w:val="14"/>
        </w:rPr>
        <w:t>Q</w:t>
      </w:r>
      <w:r>
        <w:rPr>
          <w:rFonts w:cs="Arial" w:hAnsi="Arial" w:eastAsia="Arial" w:ascii="Arial"/>
          <w:color w:val="141414"/>
          <w:spacing w:val="4"/>
          <w:w w:val="87"/>
          <w:position w:val="-3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4"/>
          <w:w w:val="93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6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6"/>
          <w:w w:val="96"/>
          <w:position w:val="-3"/>
          <w:sz w:val="14"/>
          <w:szCs w:val="14"/>
        </w:rPr>
        <w:t>z</w:t>
      </w:r>
      <w:r>
        <w:rPr>
          <w:rFonts w:cs="Arial" w:hAnsi="Arial" w:eastAsia="Arial" w:ascii="Arial"/>
          <w:color w:val="020202"/>
          <w:spacing w:val="4"/>
          <w:w w:val="81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313131"/>
          <w:spacing w:val="1"/>
          <w:w w:val="73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3"/>
          <w:w w:val="140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7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4"/>
          <w:w w:val="93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-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5"/>
          <w:w w:val="99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0"/>
          <w:w w:val="81"/>
          <w:position w:val="-3"/>
          <w:sz w:val="14"/>
          <w:szCs w:val="14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77"/>
          <w:position w:val="-3"/>
          <w:sz w:val="14"/>
          <w:szCs w:val="14"/>
        </w:rPr>
        <w:t>c</w:t>
      </w:r>
      <w:r>
        <w:rPr>
          <w:rFonts w:cs="Arial" w:hAnsi="Arial" w:eastAsia="Arial" w:ascii="Arial"/>
          <w:color w:val="141414"/>
          <w:spacing w:val="4"/>
          <w:w w:val="93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position w:val="-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3"/>
          <w:w w:val="107"/>
          <w:position w:val="-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0"/>
          <w:w w:val="85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9"/>
          <w:w w:val="85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position w:val="-3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93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5"/>
          <w:w w:val="99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313131"/>
          <w:spacing w:val="1"/>
          <w:w w:val="73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9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141414"/>
          <w:spacing w:val="3"/>
          <w:w w:val="128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81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69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8"/>
          <w:w w:val="69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43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141414"/>
          <w:spacing w:val="5"/>
          <w:w w:val="99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91"/>
          <w:position w:val="-3"/>
          <w:sz w:val="14"/>
          <w:szCs w:val="14"/>
        </w:rPr>
        <w:t>p</w:t>
      </w:r>
      <w:r>
        <w:rPr>
          <w:rFonts w:cs="Arial" w:hAnsi="Arial" w:eastAsia="Arial" w:ascii="Arial"/>
          <w:color w:val="141414"/>
          <w:spacing w:val="4"/>
          <w:w w:val="91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4"/>
          <w:szCs w:val="14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5"/>
          <w:w w:val="91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91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4"/>
          <w:szCs w:val="14"/>
        </w:rPr>
        <w:t>os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4"/>
          <w:szCs w:val="14"/>
        </w:rPr>
        <w:t>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41414"/>
          <w:spacing w:val="10"/>
          <w:w w:val="91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22"/>
          <w:position w:val="6"/>
          <w:sz w:val="14"/>
          <w:szCs w:val="1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exact" w:line="40"/>
        <w:ind w:right="124"/>
      </w:pPr>
      <w:r>
        <w:rPr>
          <w:rFonts w:cs="Times New Roman" w:hAnsi="Times New Roman" w:eastAsia="Times New Roman" w:ascii="Times New Roman"/>
          <w:color w:val="646464"/>
          <w:spacing w:val="0"/>
          <w:w w:val="41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20" w:right="4611"/>
      </w:pP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3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69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6</w:t>
      </w:r>
      <w:r>
        <w:rPr>
          <w:rFonts w:cs="Arial" w:hAnsi="Arial" w:eastAsia="Arial" w:ascii="Arial"/>
          <w:color w:val="141414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0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9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424242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24242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24242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69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6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313131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14141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41414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3131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4"/>
          <w:w w:val="69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6</w:t>
      </w:r>
      <w:r>
        <w:rPr>
          <w:rFonts w:cs="Arial" w:hAnsi="Arial" w:eastAsia="Arial" w:ascii="Arial"/>
          <w:color w:val="313131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424242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141414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41414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6"/>
        <w:ind w:left="113"/>
        <w:sectPr>
          <w:pgSz w:w="15840" w:h="12240" w:orient="landscape"/>
          <w:pgMar w:top="600" w:bottom="280" w:left="1380" w:right="1420"/>
        </w:sectPr>
      </w:pPr>
      <w:r>
        <w:rPr>
          <w:rFonts w:cs="Arial" w:hAnsi="Arial" w:eastAsia="Arial" w:ascii="Arial"/>
          <w:color w:val="313131"/>
          <w:spacing w:val="3"/>
          <w:w w:val="128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5"/>
          <w:w w:val="92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13131"/>
          <w:spacing w:val="4"/>
          <w:w w:val="97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2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2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41414"/>
          <w:spacing w:val="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7"/>
          <w:w w:val="10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ro</w:t>
      </w:r>
      <w:r>
        <w:rPr>
          <w:rFonts w:cs="Arial" w:hAnsi="Arial" w:eastAsia="Arial" w:ascii="Arial"/>
          <w:color w:val="141414"/>
          <w:spacing w:val="-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9"/>
          <w:w w:val="8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4"/>
          <w:w w:val="82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5"/>
          <w:w w:val="10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0"/>
          <w:w w:val="71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313131"/>
          <w:spacing w:val="0"/>
          <w:w w:val="7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3"/>
          <w:w w:val="7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7" w:lineRule="auto" w:line="268"/>
        <w:ind w:left="3893" w:right="2992"/>
      </w:pPr>
      <w:r>
        <w:pict>
          <v:shape type="#_x0000_t75" style="position:absolute;margin-left:0pt;margin-top:0pt;width:792pt;height:612pt;mso-position-horizontal-relative:page;mso-position-vertical-relative:page;z-index:-149">
            <v:imagedata o:title="" r:id="rId5"/>
          </v:shape>
        </w:pic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7"/>
          <w:w w:val="95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6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247" w:right="2353"/>
      </w:pP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RAS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7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8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3"/>
      </w:pP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  </w:t>
      </w:r>
      <w:r>
        <w:rPr>
          <w:rFonts w:cs="Arial" w:hAnsi="Arial" w:eastAsia="Arial" w:ascii="Arial"/>
          <w:color w:val="121212"/>
          <w:spacing w:val="2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020202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8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020202"/>
          <w:spacing w:val="2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1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PC</w:t>
      </w:r>
      <w:r>
        <w:rPr>
          <w:rFonts w:cs="Arial" w:hAnsi="Arial" w:eastAsia="Arial" w:ascii="Arial"/>
          <w:color w:val="121212"/>
          <w:spacing w:val="-2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1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8"/>
          <w:sz w:val="16"/>
          <w:szCs w:val="16"/>
        </w:rPr>
        <w:t>                   </w:t>
      </w:r>
      <w:r>
        <w:rPr>
          <w:rFonts w:cs="Arial" w:hAnsi="Arial" w:eastAsia="Arial" w:ascii="Arial"/>
          <w:color w:val="121212"/>
          <w:spacing w:val="1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0"/>
          <w:w w:val="86"/>
          <w:sz w:val="16"/>
          <w:szCs w:val="16"/>
        </w:rPr>
        <w:t>EE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3" w:lineRule="exact" w:line="200"/>
        <w:ind w:left="418"/>
      </w:pPr>
      <w:r>
        <w:rPr>
          <w:rFonts w:cs="Times New Roman" w:hAnsi="Times New Roman" w:eastAsia="Times New Roman" w:ascii="Times New Roman"/>
          <w:color w:val="121212"/>
          <w:spacing w:val="4"/>
          <w:w w:val="10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2121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26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9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9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5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9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0"/>
          <w:w w:val="10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-1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32323"/>
          <w:spacing w:val="3"/>
          <w:w w:val="14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32323"/>
          <w:spacing w:val="4"/>
          <w:w w:val="15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21212"/>
          <w:spacing w:val="-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1"/>
          <w:w w:val="8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21212"/>
          <w:spacing w:val="11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7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1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1"/>
          <w:w w:val="8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5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"/>
          <w:w w:val="81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7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81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ta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29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2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121212"/>
          <w:spacing w:val="7"/>
          <w:w w:val="8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2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91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1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88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14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5"/>
          <w:w w:val="114"/>
          <w:position w:val="-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spacing w:val="5"/>
          <w:w w:val="120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21212"/>
          <w:spacing w:val="4"/>
          <w:w w:val="91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20202"/>
          <w:spacing w:val="5"/>
          <w:w w:val="120"/>
          <w:position w:val="-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F4F4F"/>
          <w:spacing w:val="0"/>
          <w:w w:val="28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2" w:lineRule="auto" w:line="167"/>
        <w:ind w:left="5482" w:right="1801" w:hanging="10"/>
      </w:pPr>
      <w:r>
        <w:rPr>
          <w:rFonts w:cs="Arial" w:hAnsi="Arial" w:eastAsia="Arial" w:ascii="Arial"/>
          <w:color w:val="121212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02020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21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82"/>
          <w:sz w:val="16"/>
          <w:szCs w:val="16"/>
        </w:rPr>
        <w:t>ñ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3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f</w:t>
      </w:r>
      <w:r>
        <w:rPr>
          <w:rFonts w:cs="Arial" w:hAnsi="Arial" w:eastAsia="Arial" w:ascii="Arial"/>
          <w:color w:val="343434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on</w:t>
      </w:r>
      <w:r>
        <w:rPr>
          <w:rFonts w:cs="Arial" w:hAnsi="Arial" w:eastAsia="Arial" w:ascii="Arial"/>
          <w:color w:val="121212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0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121212"/>
          <w:spacing w:val="0"/>
          <w:w w:val="72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6"/>
          <w:szCs w:val="16"/>
        </w:rPr>
        <w:t>ST</w:t>
      </w:r>
      <w:r>
        <w:rPr>
          <w:rFonts w:cs="Arial" w:hAnsi="Arial" w:eastAsia="Arial" w:ascii="Arial"/>
          <w:color w:val="020202"/>
          <w:spacing w:val="-3"/>
          <w:w w:val="88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8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88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9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95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92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96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92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82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343434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5"/>
          <w:w w:val="10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6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2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7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1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6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rr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eo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1"/>
          <w:w w:val="83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21212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21212"/>
          <w:spacing w:val="-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5"/>
          <w:w w:val="9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6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1"/>
          <w:w w:val="87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1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0"/>
          <w:w w:val="10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1"/>
          <w:w w:val="7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5"/>
          <w:w w:val="131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7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9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65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6"/>
          <w:position w:val="0"/>
          <w:sz w:val="16"/>
          <w:szCs w:val="16"/>
        </w:rPr>
        <w:t>pa</w:t>
      </w:r>
      <w:r>
        <w:rPr>
          <w:rFonts w:cs="Arial" w:hAnsi="Arial" w:eastAsia="Arial" w:ascii="Arial"/>
          <w:color w:val="232323"/>
          <w:spacing w:val="0"/>
          <w:w w:val="11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438" w:right="4645"/>
      </w:pPr>
      <w:r>
        <w:rPr>
          <w:rFonts w:cs="Arial" w:hAnsi="Arial" w:eastAsia="Arial" w:ascii="Arial"/>
          <w:color w:val="232323"/>
          <w:spacing w:val="0"/>
          <w:w w:val="8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so</w:t>
      </w:r>
      <w:r>
        <w:rPr>
          <w:rFonts w:cs="Arial" w:hAnsi="Arial" w:eastAsia="Arial" w:ascii="Arial"/>
          <w:color w:val="121212"/>
          <w:spacing w:val="14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st</w:t>
      </w:r>
      <w:r>
        <w:rPr>
          <w:rFonts w:cs="Arial" w:hAnsi="Arial" w:eastAsia="Arial" w:ascii="Arial"/>
          <w:color w:val="121212"/>
          <w:spacing w:val="-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67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0"/>
          <w:w w:val="87"/>
          <w:sz w:val="16"/>
          <w:szCs w:val="16"/>
        </w:rPr>
        <w:t>,</w:t>
      </w:r>
      <w:r>
        <w:rPr>
          <w:rFonts w:cs="Arial" w:hAnsi="Arial" w:eastAsia="Arial" w:ascii="Arial"/>
          <w:color w:val="34343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pa</w:t>
      </w:r>
      <w:r>
        <w:rPr>
          <w:rFonts w:cs="Arial" w:hAnsi="Arial" w:eastAsia="Arial" w:ascii="Arial"/>
          <w:color w:val="121212"/>
          <w:spacing w:val="0"/>
          <w:w w:val="91"/>
          <w:sz w:val="16"/>
          <w:szCs w:val="16"/>
        </w:rPr>
        <w:t>rt</w:t>
      </w:r>
      <w:r>
        <w:rPr>
          <w:rFonts w:cs="Arial" w:hAnsi="Arial" w:eastAsia="Arial" w:ascii="Arial"/>
          <w:color w:val="121212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96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40" w:right="4666"/>
      </w:pP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Se</w:t>
      </w:r>
      <w:r>
        <w:rPr>
          <w:rFonts w:cs="Arial" w:hAnsi="Arial" w:eastAsia="Arial" w:ascii="Arial"/>
          <w:color w:val="121212"/>
          <w:spacing w:val="-1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81"/>
          <w:sz w:val="16"/>
          <w:szCs w:val="16"/>
        </w:rPr>
        <w:t>ci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11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1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4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1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66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eo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85"/>
          <w:sz w:val="16"/>
          <w:szCs w:val="16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418"/>
      </w:pPr>
      <w:r>
        <w:rPr>
          <w:rFonts w:cs="Times New Roman" w:hAnsi="Times New Roman" w:eastAsia="Times New Roman" w:ascii="Times New Roman"/>
          <w:color w:val="121212"/>
          <w:spacing w:val="5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7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st</w:t>
      </w:r>
      <w:r>
        <w:rPr>
          <w:rFonts w:cs="Arial" w:hAnsi="Arial" w:eastAsia="Arial" w:ascii="Arial"/>
          <w:color w:val="020202"/>
          <w:spacing w:val="-1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109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0"/>
          <w:w w:val="76"/>
          <w:sz w:val="16"/>
          <w:szCs w:val="16"/>
        </w:rPr>
        <w:t>!</w:t>
      </w:r>
      <w:r>
        <w:rPr>
          <w:rFonts w:cs="Arial" w:hAnsi="Arial" w:eastAsia="Arial" w:ascii="Arial"/>
          <w:color w:val="121212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87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1"/>
          <w:w w:val="83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                 </w:t>
      </w:r>
      <w:r>
        <w:rPr>
          <w:rFonts w:cs="Arial" w:hAnsi="Arial" w:eastAsia="Arial" w:ascii="Arial"/>
          <w:color w:val="020202"/>
          <w:spacing w:val="31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21212"/>
          <w:spacing w:val="3"/>
          <w:w w:val="144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32323"/>
          <w:spacing w:val="3"/>
          <w:w w:val="144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21212"/>
          <w:spacing w:val="-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2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8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82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ra</w:t>
      </w:r>
      <w:r>
        <w:rPr>
          <w:rFonts w:cs="Arial" w:hAnsi="Arial" w:eastAsia="Arial" w:ascii="Arial"/>
          <w:color w:val="121212"/>
          <w:spacing w:val="17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5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82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position w:val="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21212"/>
          <w:spacing w:val="-7"/>
          <w:w w:val="82"/>
          <w:position w:val="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21212"/>
          <w:spacing w:val="-1"/>
          <w:w w:val="82"/>
          <w:position w:val="2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position w:val="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21212"/>
          <w:spacing w:val="20"/>
          <w:w w:val="82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0"/>
          <w:w w:val="68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á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6"/>
          <w:szCs w:val="16"/>
        </w:rPr>
        <w:t>st</w:t>
      </w:r>
      <w:r>
        <w:rPr>
          <w:rFonts w:cs="Arial" w:hAnsi="Arial" w:eastAsia="Arial" w:ascii="Arial"/>
          <w:color w:val="121212"/>
          <w:spacing w:val="-1"/>
          <w:w w:val="88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3"/>
          <w:position w:val="2"/>
          <w:sz w:val="16"/>
          <w:szCs w:val="16"/>
        </w:rPr>
        <w:t>ca</w:t>
      </w:r>
      <w:r>
        <w:rPr>
          <w:rFonts w:cs="Arial" w:hAnsi="Arial" w:eastAsia="Arial" w:ascii="Arial"/>
          <w:color w:val="121212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0"/>
          <w:position w:val="2"/>
          <w:sz w:val="16"/>
          <w:szCs w:val="16"/>
        </w:rPr>
        <w:t>pa</w:t>
      </w:r>
      <w:r>
        <w:rPr>
          <w:rFonts w:cs="Arial" w:hAnsi="Arial" w:eastAsia="Arial" w:ascii="Arial"/>
          <w:color w:val="121212"/>
          <w:spacing w:val="0"/>
          <w:w w:val="80"/>
          <w:position w:val="2"/>
          <w:sz w:val="16"/>
          <w:szCs w:val="16"/>
        </w:rPr>
        <w:t>ra</w:t>
      </w:r>
      <w:r>
        <w:rPr>
          <w:rFonts w:cs="Arial" w:hAnsi="Arial" w:eastAsia="Arial" w:ascii="Arial"/>
          <w:color w:val="121212"/>
          <w:spacing w:val="26"/>
          <w:w w:val="8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80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80"/>
          <w:position w:val="2"/>
          <w:sz w:val="16"/>
          <w:szCs w:val="16"/>
        </w:rPr>
        <w:t>so</w:t>
      </w:r>
      <w:r>
        <w:rPr>
          <w:rFonts w:cs="Arial" w:hAnsi="Arial" w:eastAsia="Arial" w:ascii="Arial"/>
          <w:color w:val="121212"/>
          <w:spacing w:val="9"/>
          <w:w w:val="8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4"/>
          <w:w w:val="8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0"/>
          <w:w w:val="5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                    </w:t>
      </w:r>
      <w:r>
        <w:rPr>
          <w:rFonts w:cs="Arial" w:hAnsi="Arial" w:eastAsia="Arial" w:ascii="Arial"/>
          <w:color w:val="121212"/>
          <w:spacing w:val="20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3"/>
          <w:w w:val="80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2"/>
          <w:w w:val="114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9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1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3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1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9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9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                       </w:t>
      </w:r>
      <w:r>
        <w:rPr>
          <w:rFonts w:cs="Arial" w:hAnsi="Arial" w:eastAsia="Arial" w:ascii="Arial"/>
          <w:color w:val="020202"/>
          <w:spacing w:val="38"/>
          <w:w w:val="91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91"/>
          <w:position w:val="-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21212"/>
          <w:spacing w:val="5"/>
          <w:w w:val="114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21212"/>
          <w:spacing w:val="10"/>
          <w:w w:val="102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21212"/>
          <w:spacing w:val="5"/>
          <w:w w:val="102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5"/>
          <w:w w:val="114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F4F4F"/>
          <w:spacing w:val="0"/>
          <w:w w:val="42"/>
          <w:position w:val="-3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5472"/>
      </w:pP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Se</w:t>
      </w:r>
      <w:r>
        <w:rPr>
          <w:rFonts w:cs="Arial" w:hAnsi="Arial" w:eastAsia="Arial" w:ascii="Arial"/>
          <w:color w:val="020202"/>
          <w:spacing w:val="-1"/>
          <w:w w:val="80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0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0"/>
          <w:w w:val="8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24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"/>
          <w:w w:val="8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5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80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80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8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-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68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1"/>
          <w:w w:val="87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7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4F4F4F"/>
          <w:spacing w:val="0"/>
          <w:w w:val="9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0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5"/>
          <w:position w:val="3"/>
          <w:sz w:val="16"/>
          <w:szCs w:val="16"/>
        </w:rPr>
        <w:t>st</w:t>
      </w:r>
      <w:r>
        <w:rPr>
          <w:rFonts w:cs="Arial" w:hAnsi="Arial" w:eastAsia="Arial" w:ascii="Arial"/>
          <w:color w:val="121212"/>
          <w:spacing w:val="-1"/>
          <w:w w:val="9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3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9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79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79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9"/>
          <w:position w:val="3"/>
          <w:sz w:val="16"/>
          <w:szCs w:val="16"/>
        </w:rPr>
        <w:t>                                                                  </w:t>
      </w:r>
      <w:r>
        <w:rPr>
          <w:rFonts w:cs="Arial" w:hAnsi="Arial" w:eastAsia="Arial" w:ascii="Arial"/>
          <w:color w:val="121212"/>
          <w:spacing w:val="15"/>
          <w:w w:val="79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74"/>
          <w:position w:val="-2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90"/>
          <w:position w:val="-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4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3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68"/>
          <w:position w:val="-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40" w:right="4824"/>
      </w:pPr>
      <w:r>
        <w:rPr>
          <w:rFonts w:cs="Arial" w:hAnsi="Arial" w:eastAsia="Arial" w:ascii="Arial"/>
          <w:color w:val="12121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76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93"/>
          <w:position w:val="1"/>
          <w:sz w:val="16"/>
          <w:szCs w:val="16"/>
        </w:rPr>
        <w:t>rt</w:t>
      </w:r>
      <w:r>
        <w:rPr>
          <w:rFonts w:cs="Arial" w:hAnsi="Arial" w:eastAsia="Arial" w:ascii="Arial"/>
          <w:color w:val="121212"/>
          <w:spacing w:val="-1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1"/>
          <w:w w:val="87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7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13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1"/>
          <w:w w:val="8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343434"/>
          <w:spacing w:val="0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8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0"/>
          <w:w w:val="7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31"/>
          <w:w w:val="7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43434"/>
          <w:spacing w:val="0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0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2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7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40" w:right="5540"/>
      </w:pPr>
      <w:r>
        <w:rPr>
          <w:rFonts w:cs="Arial" w:hAnsi="Arial" w:eastAsia="Arial" w:ascii="Arial"/>
          <w:color w:val="020202"/>
          <w:spacing w:val="-1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-1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1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4F4F4F"/>
          <w:spacing w:val="1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de</w:t>
      </w:r>
      <w:r>
        <w:rPr>
          <w:rFonts w:cs="Arial" w:hAnsi="Arial" w:eastAsia="Arial" w:ascii="Arial"/>
          <w:color w:val="121212"/>
          <w:spacing w:val="1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67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eo</w:t>
      </w:r>
      <w:r>
        <w:rPr>
          <w:rFonts w:cs="Arial" w:hAnsi="Arial" w:eastAsia="Arial" w:ascii="Arial"/>
          <w:color w:val="121212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32323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F4F4F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7"/>
          <w:sz w:val="16"/>
          <w:szCs w:val="16"/>
        </w:rPr>
        <w:t>é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5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7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0"/>
          <w:w w:val="142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418"/>
      </w:pPr>
      <w:r>
        <w:rPr>
          <w:rFonts w:cs="Times New Roman" w:hAnsi="Times New Roman" w:eastAsia="Times New Roman" w:ascii="Times New Roman"/>
          <w:color w:val="121212"/>
          <w:spacing w:val="4"/>
          <w:w w:val="10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2121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1"/>
          <w:w w:val="11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9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1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1"/>
          <w:w w:val="9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9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94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121212"/>
          <w:spacing w:val="0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8"/>
          <w:w w:val="9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10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9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9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9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10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10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1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0"/>
          <w:w w:val="8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os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32323"/>
          <w:spacing w:val="3"/>
          <w:w w:val="144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4"/>
          <w:w w:val="91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32323"/>
          <w:spacing w:val="4"/>
          <w:w w:val="154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21212"/>
          <w:spacing w:val="5"/>
          <w:w w:val="102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1"/>
          <w:w w:val="8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21212"/>
          <w:spacing w:val="17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5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1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24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4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5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1"/>
          <w:w w:val="8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0"/>
          <w:w w:val="7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7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"/>
          <w:w w:val="7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77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0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1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0"/>
          <w:w w:val="7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4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77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7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4F4F4F"/>
          <w:spacing w:val="0"/>
          <w:w w:val="77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4F4F4F"/>
          <w:spacing w:val="28"/>
          <w:w w:val="7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spacing w:val="8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9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90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9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9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9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9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020202"/>
          <w:spacing w:val="2"/>
          <w:w w:val="9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3"/>
          <w:spacing w:val="5"/>
          <w:w w:val="108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20202"/>
          <w:spacing w:val="5"/>
          <w:w w:val="114"/>
          <w:position w:val="-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spacing w:val="10"/>
          <w:w w:val="102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21212"/>
          <w:spacing w:val="4"/>
          <w:w w:val="97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67"/>
      </w:pP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5"/>
          <w:w w:val="8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rá</w:t>
      </w:r>
      <w:r>
        <w:rPr>
          <w:rFonts w:cs="Arial" w:hAnsi="Arial" w:eastAsia="Arial" w:ascii="Arial"/>
          <w:color w:val="121212"/>
          <w:spacing w:val="27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0"/>
          <w:w w:val="80"/>
          <w:position w:val="3"/>
          <w:sz w:val="16"/>
          <w:szCs w:val="16"/>
        </w:rPr>
        <w:t>li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121212"/>
          <w:spacing w:val="-1"/>
          <w:w w:val="8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8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4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4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80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87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31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1"/>
          <w:w w:val="8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0"/>
          <w:w w:val="9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7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4F4F4F"/>
          <w:spacing w:val="0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120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4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32323"/>
          <w:spacing w:val="5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0"/>
          <w:w w:val="5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7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9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4F4F4F"/>
          <w:spacing w:val="0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91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0"/>
          <w:w w:val="7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020202"/>
          <w:spacing w:val="14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6"/>
          <w:position w:val="-3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1"/>
          <w:w w:val="88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153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91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142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7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2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72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4"/>
          <w:w w:val="72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5"/>
          <w:position w:val="-3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1"/>
          <w:w w:val="153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31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91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142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5440" w:right="4916"/>
      </w:pPr>
      <w:r>
        <w:rPr>
          <w:rFonts w:cs="Arial" w:hAnsi="Arial" w:eastAsia="Arial" w:ascii="Arial"/>
          <w:color w:val="232323"/>
          <w:spacing w:val="0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3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0"/>
          <w:w w:val="4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8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93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0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0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7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23"/>
          <w:w w:val="7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0"/>
          <w:w w:val="7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7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0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0"/>
          <w:w w:val="6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2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1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4F4F4F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40" w:right="6283"/>
      </w:pP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1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7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32323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4F4F4F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1"/>
          <w:w w:val="87"/>
          <w:sz w:val="16"/>
          <w:szCs w:val="16"/>
        </w:rPr>
        <w:t>é</w:t>
      </w:r>
      <w:r>
        <w:rPr>
          <w:rFonts w:cs="Arial" w:hAnsi="Arial" w:eastAsia="Arial" w:ascii="Arial"/>
          <w:color w:val="121212"/>
          <w:spacing w:val="0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1"/>
          <w:w w:val="7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13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6719" w:right="3545"/>
      </w:pPr>
      <w:r>
        <w:rPr>
          <w:rFonts w:cs="Arial" w:hAnsi="Arial" w:eastAsia="Arial" w:ascii="Arial"/>
          <w:b/>
          <w:color w:val="020202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20202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20202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20202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                      </w:t>
      </w:r>
      <w:r>
        <w:rPr>
          <w:rFonts w:cs="Arial" w:hAnsi="Arial" w:eastAsia="Arial" w:ascii="Arial"/>
          <w:b/>
          <w:color w:val="020202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1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2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7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2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0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7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32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4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82" w:right="80"/>
      </w:pPr>
      <w:r>
        <w:rPr>
          <w:rFonts w:cs="Arial" w:hAnsi="Arial" w:eastAsia="Arial" w:ascii="Arial"/>
          <w:color w:val="343434"/>
          <w:w w:val="136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121212"/>
          <w:w w:val="10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1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10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0"/>
          <w:w w:val="76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21212"/>
          <w:spacing w:val="2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de</w:t>
      </w:r>
      <w:r>
        <w:rPr>
          <w:rFonts w:cs="Arial" w:hAnsi="Arial" w:eastAsia="Arial" w:ascii="Arial"/>
          <w:color w:val="121212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0"/>
          <w:w w:val="13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1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98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1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100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21212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1"/>
          <w:w w:val="87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121212"/>
          <w:spacing w:val="-1"/>
          <w:w w:val="10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0"/>
          <w:w w:val="10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21212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sectPr>
      <w:pgSz w:w="15840" w:h="12240" w:orient="landscape"/>
      <w:pgMar w:top="600" w:bottom="280" w:left="1320" w:right="14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